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91C378">
      <w:pPr>
        <w:jc w:val="center"/>
        <w:rPr>
          <w:rFonts w:hint="default"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</w:rPr>
        <w:t xml:space="preserve"> ENGLISH SCHEME OF WOR</w:t>
      </w:r>
      <w:r>
        <w:rPr>
          <w:rFonts w:hint="default" w:ascii="Times New Roman" w:hAnsi="Times New Roman" w:cs="Times New Roman"/>
          <w:b/>
          <w:lang w:val="en-US"/>
        </w:rPr>
        <w:t>K</w:t>
      </w:r>
    </w:p>
    <w:p w14:paraId="05B484E9">
      <w:pPr>
        <w:jc w:val="both"/>
        <w:rPr>
          <w:rFonts w:hint="default" w:ascii="Times New Roman" w:hAnsi="Times New Roman" w:cs="Times New Roman"/>
          <w:b/>
          <w:lang w:val="en-US"/>
        </w:rPr>
      </w:pPr>
      <w:r>
        <w:rPr>
          <w:rFonts w:hint="default" w:ascii="Times New Roman" w:hAnsi="Times New Roman" w:cs="Times New Roman"/>
          <w:b/>
          <w:lang w:val="en-US"/>
        </w:rPr>
        <w:t>SCHOOL:</w:t>
      </w:r>
      <w:r>
        <w:rPr>
          <w:rFonts w:hint="default" w:ascii="Times New Roman" w:hAnsi="Times New Roman" w:cs="Times New Roman"/>
          <w:b/>
          <w:lang w:val="en-US"/>
        </w:rPr>
        <w:tab/>
      </w:r>
      <w:r>
        <w:rPr>
          <w:rFonts w:hint="default" w:ascii="Times New Roman" w:hAnsi="Times New Roman" w:cs="Times New Roman"/>
          <w:b/>
          <w:lang w:val="en-US"/>
        </w:rPr>
        <w:tab/>
      </w:r>
      <w:r>
        <w:rPr>
          <w:rFonts w:hint="default" w:ascii="Times New Roman" w:hAnsi="Times New Roman" w:cs="Times New Roman"/>
          <w:b/>
          <w:lang w:val="en-US"/>
        </w:rPr>
        <w:tab/>
      </w:r>
      <w:r>
        <w:rPr>
          <w:rFonts w:hint="default" w:ascii="Times New Roman" w:hAnsi="Times New Roman" w:cs="Times New Roman"/>
          <w:b/>
          <w:lang w:val="en-US"/>
        </w:rPr>
        <w:tab/>
      </w:r>
      <w:r>
        <w:rPr>
          <w:rFonts w:hint="default" w:ascii="Times New Roman" w:hAnsi="Times New Roman" w:cs="Times New Roman"/>
          <w:b/>
          <w:lang w:val="en-US"/>
        </w:rPr>
        <w:tab/>
      </w:r>
      <w:r>
        <w:rPr>
          <w:rFonts w:hint="default" w:ascii="Times New Roman" w:hAnsi="Times New Roman" w:cs="Times New Roman"/>
          <w:b/>
          <w:lang w:val="en-US"/>
        </w:rPr>
        <w:tab/>
      </w:r>
      <w:r>
        <w:rPr>
          <w:rFonts w:hint="default" w:ascii="Times New Roman" w:hAnsi="Times New Roman" w:cs="Times New Roman"/>
          <w:b/>
          <w:lang w:val="en-US"/>
        </w:rPr>
        <w:tab/>
      </w:r>
      <w:r>
        <w:rPr>
          <w:rFonts w:hint="default" w:ascii="Times New Roman" w:hAnsi="Times New Roman" w:cs="Times New Roman"/>
          <w:b/>
          <w:lang w:val="en-US"/>
        </w:rPr>
        <w:tab/>
      </w:r>
      <w:r>
        <w:rPr>
          <w:rFonts w:hint="default" w:ascii="Times New Roman" w:hAnsi="Times New Roman" w:cs="Times New Roman"/>
          <w:b/>
          <w:lang w:val="en-US"/>
        </w:rPr>
        <w:t>GRADE:</w:t>
      </w:r>
    </w:p>
    <w:p w14:paraId="6769A706">
      <w:pPr>
        <w:jc w:val="both"/>
        <w:rPr>
          <w:rFonts w:hint="default" w:ascii="Times New Roman" w:hAnsi="Times New Roman" w:cs="Times New Roman"/>
          <w:b/>
          <w:lang w:val="en-US"/>
        </w:rPr>
      </w:pPr>
      <w:r>
        <w:rPr>
          <w:rFonts w:hint="default" w:ascii="Times New Roman" w:hAnsi="Times New Roman" w:cs="Times New Roman"/>
          <w:b/>
          <w:lang w:val="en-US"/>
        </w:rPr>
        <w:t>TEACHERS NAME:</w:t>
      </w:r>
      <w:r>
        <w:rPr>
          <w:rFonts w:hint="default" w:ascii="Times New Roman" w:hAnsi="Times New Roman" w:cs="Times New Roman"/>
          <w:b/>
          <w:lang w:val="en-US"/>
        </w:rPr>
        <w:tab/>
      </w:r>
      <w:r>
        <w:rPr>
          <w:rFonts w:hint="default" w:ascii="Times New Roman" w:hAnsi="Times New Roman" w:cs="Times New Roman"/>
          <w:b/>
          <w:lang w:val="en-US"/>
        </w:rPr>
        <w:tab/>
      </w:r>
      <w:r>
        <w:rPr>
          <w:rFonts w:hint="default" w:ascii="Times New Roman" w:hAnsi="Times New Roman" w:cs="Times New Roman"/>
          <w:b/>
          <w:lang w:val="en-US"/>
        </w:rPr>
        <w:tab/>
      </w:r>
      <w:r>
        <w:rPr>
          <w:rFonts w:hint="default" w:ascii="Times New Roman" w:hAnsi="Times New Roman" w:cs="Times New Roman"/>
          <w:b/>
          <w:lang w:val="en-US"/>
        </w:rPr>
        <w:tab/>
      </w:r>
      <w:r>
        <w:rPr>
          <w:rFonts w:hint="default" w:ascii="Times New Roman" w:hAnsi="Times New Roman" w:cs="Times New Roman"/>
          <w:b/>
          <w:lang w:val="en-US"/>
        </w:rPr>
        <w:tab/>
      </w:r>
      <w:r>
        <w:rPr>
          <w:rFonts w:hint="default" w:ascii="Times New Roman" w:hAnsi="Times New Roman" w:cs="Times New Roman"/>
          <w:b/>
          <w:lang w:val="en-US"/>
        </w:rPr>
        <w:tab/>
      </w:r>
      <w:r>
        <w:rPr>
          <w:rFonts w:hint="default" w:ascii="Times New Roman" w:hAnsi="Times New Roman" w:cs="Times New Roman"/>
          <w:b/>
          <w:lang w:val="en-US"/>
        </w:rPr>
        <w:tab/>
      </w:r>
      <w:r>
        <w:rPr>
          <w:rFonts w:hint="default" w:ascii="Times New Roman" w:hAnsi="Times New Roman" w:cs="Times New Roman"/>
          <w:b/>
          <w:lang w:val="en-US"/>
        </w:rPr>
        <w:t>TERM:</w:t>
      </w:r>
    </w:p>
    <w:p w14:paraId="59ADB6B1">
      <w:pPr>
        <w:jc w:val="both"/>
        <w:rPr>
          <w:rFonts w:hint="default" w:ascii="Times New Roman" w:hAnsi="Times New Roman" w:cs="Times New Roman"/>
          <w:b/>
          <w:lang w:val="en-US"/>
        </w:rPr>
      </w:pPr>
      <w:r>
        <w:rPr>
          <w:rFonts w:hint="default" w:ascii="Times New Roman" w:hAnsi="Times New Roman" w:cs="Times New Roman"/>
          <w:b/>
          <w:lang w:val="en-US"/>
        </w:rPr>
        <w:t>TSC. NO.</w:t>
      </w:r>
      <w:r>
        <w:rPr>
          <w:rFonts w:hint="default" w:ascii="Times New Roman" w:hAnsi="Times New Roman" w:cs="Times New Roman"/>
          <w:b/>
          <w:lang w:val="en-US"/>
        </w:rPr>
        <w:tab/>
      </w:r>
      <w:r>
        <w:rPr>
          <w:rFonts w:hint="default" w:ascii="Times New Roman" w:hAnsi="Times New Roman" w:cs="Times New Roman"/>
          <w:b/>
          <w:lang w:val="en-US"/>
        </w:rPr>
        <w:tab/>
      </w:r>
      <w:r>
        <w:rPr>
          <w:rFonts w:hint="default" w:ascii="Times New Roman" w:hAnsi="Times New Roman" w:cs="Times New Roman"/>
          <w:b/>
          <w:lang w:val="en-US"/>
        </w:rPr>
        <w:tab/>
      </w:r>
      <w:r>
        <w:rPr>
          <w:rFonts w:hint="default" w:ascii="Times New Roman" w:hAnsi="Times New Roman" w:cs="Times New Roman"/>
          <w:b/>
          <w:lang w:val="en-US"/>
        </w:rPr>
        <w:tab/>
      </w:r>
      <w:r>
        <w:rPr>
          <w:rFonts w:hint="default" w:ascii="Times New Roman" w:hAnsi="Times New Roman" w:cs="Times New Roman"/>
          <w:b/>
          <w:lang w:val="en-US"/>
        </w:rPr>
        <w:tab/>
      </w:r>
      <w:r>
        <w:rPr>
          <w:rFonts w:hint="default" w:ascii="Times New Roman" w:hAnsi="Times New Roman" w:cs="Times New Roman"/>
          <w:b/>
          <w:lang w:val="en-US"/>
        </w:rPr>
        <w:tab/>
      </w:r>
      <w:r>
        <w:rPr>
          <w:rFonts w:hint="default" w:ascii="Times New Roman" w:hAnsi="Times New Roman" w:cs="Times New Roman"/>
          <w:b/>
          <w:lang w:val="en-US"/>
        </w:rPr>
        <w:tab/>
      </w:r>
      <w:r>
        <w:rPr>
          <w:rFonts w:hint="default" w:ascii="Times New Roman" w:hAnsi="Times New Roman" w:cs="Times New Roman"/>
          <w:b/>
          <w:lang w:val="en-US"/>
        </w:rPr>
        <w:tab/>
      </w:r>
      <w:r>
        <w:rPr>
          <w:rFonts w:hint="default" w:ascii="Times New Roman" w:hAnsi="Times New Roman" w:cs="Times New Roman"/>
          <w:b/>
          <w:lang w:val="en-US"/>
        </w:rPr>
        <w:t>YEAR:</w:t>
      </w:r>
    </w:p>
    <w:tbl>
      <w:tblPr>
        <w:tblStyle w:val="6"/>
        <w:tblW w:w="5628" w:type="pct"/>
        <w:tblInd w:w="-90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"/>
        <w:gridCol w:w="548"/>
        <w:gridCol w:w="1925"/>
        <w:gridCol w:w="1830"/>
        <w:gridCol w:w="2471"/>
        <w:gridCol w:w="2199"/>
        <w:gridCol w:w="2106"/>
        <w:gridCol w:w="1189"/>
        <w:gridCol w:w="1374"/>
        <w:gridCol w:w="733"/>
      </w:tblGrid>
      <w:tr w14:paraId="2FE045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CEEF7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WK</w:t>
            </w:r>
          </w:p>
        </w:tc>
        <w:tc>
          <w:tcPr>
            <w:tcW w:w="1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6D9F4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LSN</w:t>
            </w:r>
          </w:p>
        </w:tc>
        <w:tc>
          <w:tcPr>
            <w:tcW w:w="6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099F4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Strand</w:t>
            </w:r>
          </w:p>
        </w:tc>
        <w:tc>
          <w:tcPr>
            <w:tcW w:w="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DB79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Sub-strand</w:t>
            </w:r>
          </w:p>
        </w:tc>
        <w:tc>
          <w:tcPr>
            <w:tcW w:w="8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A6EEF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hAnsi="Times New Roman" w:cs="Times New Roman"/>
                <w:b/>
                <w:bCs/>
              </w:rPr>
              <w:t xml:space="preserve">Lesson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Learning Outcome </w:t>
            </w:r>
          </w:p>
        </w:tc>
        <w:tc>
          <w:tcPr>
            <w:tcW w:w="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7987D2">
            <w:pPr>
              <w:rPr>
                <w:rFonts w:hAnsi="Times New Roman" w:cs="Times New Roman"/>
                <w:b/>
                <w:bCs/>
              </w:rPr>
            </w:pPr>
            <w:r>
              <w:rPr>
                <w:rFonts w:hAnsi="Times New Roman" w:cs="Times New Roman"/>
                <w:b/>
                <w:bCs/>
              </w:rPr>
              <w:t>Learning Experiences</w:t>
            </w:r>
          </w:p>
        </w:tc>
        <w:tc>
          <w:tcPr>
            <w:tcW w:w="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64791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hAnsi="Times New Roman" w:cs="Times New Roman"/>
                <w:b/>
                <w:bCs/>
              </w:rPr>
              <w:t xml:space="preserve">Key Inquiry Question </w:t>
            </w:r>
          </w:p>
        </w:tc>
        <w:tc>
          <w:tcPr>
            <w:tcW w:w="4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99154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hAnsi="Times New Roman" w:cs="Times New Roman"/>
                <w:b/>
                <w:bCs/>
              </w:rPr>
              <w:t xml:space="preserve">Learning Resources </w:t>
            </w:r>
          </w:p>
        </w:tc>
        <w:tc>
          <w:tcPr>
            <w:tcW w:w="4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07E13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hAnsi="Times New Roman" w:cs="Times New Roman"/>
                <w:b/>
                <w:bCs/>
              </w:rPr>
              <w:t xml:space="preserve">Assessment </w:t>
            </w:r>
          </w:p>
        </w:tc>
        <w:tc>
          <w:tcPr>
            <w:tcW w:w="2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AFB50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hAnsi="Times New Roman" w:cs="Times New Roman"/>
                <w:b/>
                <w:bCs/>
              </w:rPr>
              <w:t xml:space="preserve">Refl </w:t>
            </w:r>
          </w:p>
        </w:tc>
      </w:tr>
      <w:tr w14:paraId="12EE08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332D9A">
            <w:pPr>
              <w:rPr>
                <w:rFonts w:ascii="Times New Roman" w:hAnsi="Times New Roman" w:cs="Times New Roman"/>
              </w:rPr>
            </w:pPr>
          </w:p>
          <w:p w14:paraId="29B5E7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2CB535">
            <w:pPr>
              <w:rPr>
                <w:rFonts w:ascii="Times New Roman" w:hAnsi="Times New Roman" w:cs="Times New Roman"/>
              </w:rPr>
            </w:pPr>
          </w:p>
          <w:p w14:paraId="5A06F9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DC6C8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THEME: CITIZENSHIP.</w:t>
            </w:r>
          </w:p>
          <w:p w14:paraId="70F061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Listening and Speaking.</w:t>
            </w:r>
          </w:p>
        </w:tc>
        <w:tc>
          <w:tcPr>
            <w:tcW w:w="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48A9FB">
            <w:pPr>
              <w:rPr>
                <w:rFonts w:ascii="Times New Roman" w:hAnsi="Times New Roman" w:cs="Times New Roman"/>
              </w:rPr>
            </w:pPr>
          </w:p>
          <w:p w14:paraId="5FAE69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Polite Language.</w:t>
            </w:r>
          </w:p>
        </w:tc>
        <w:tc>
          <w:tcPr>
            <w:tcW w:w="8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D92B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 the learner should be able to:</w:t>
            </w:r>
          </w:p>
          <w:p w14:paraId="4264B274">
            <w:pPr>
              <w:pStyle w:val="16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Define the term Euphemism.</w:t>
            </w:r>
          </w:p>
          <w:p w14:paraId="03F1F5B6">
            <w:pPr>
              <w:pStyle w:val="16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Write down</w:t>
            </w:r>
            <w:r>
              <w:rPr>
                <w:rFonts w:ascii="Times New Roman" w:hAnsi="Times New Roman" w:cs="Times New Roman"/>
              </w:rPr>
              <w:t xml:space="preserve"> words and phrases used to express euphemism.</w:t>
            </w:r>
          </w:p>
          <w:p w14:paraId="53089FF2">
            <w:pPr>
              <w:pStyle w:val="16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Acknowledge the importance of euphemism in communication.</w:t>
            </w:r>
          </w:p>
          <w:p w14:paraId="5257D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7CD348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learners</w:t>
            </w:r>
          </w:p>
          <w:p w14:paraId="5C2DE293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  <w:lang w:val="en-US"/>
              </w:rPr>
              <w:t xml:space="preserve">In pair </w:t>
            </w:r>
            <w:r>
              <w:rPr>
                <w:rFonts w:hAnsi="Times New Roman" w:cs="Times New Roman"/>
              </w:rPr>
              <w:t>search the internet or dictionary for the meaning of euphemism.</w:t>
            </w:r>
          </w:p>
          <w:p w14:paraId="2B05D491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identify examples of polite words and expressions used in  communication</w:t>
            </w:r>
          </w:p>
          <w:p w14:paraId="2069ED0D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use euphemism in a conversation and record using digital devices.</w:t>
            </w:r>
          </w:p>
          <w:p w14:paraId="60414E13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create posters with euphemistic words and phrases and share them.</w:t>
            </w:r>
          </w:p>
        </w:tc>
        <w:tc>
          <w:tcPr>
            <w:tcW w:w="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7317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Why is it embarrassing to say some words in public?</w:t>
            </w:r>
          </w:p>
          <w:p w14:paraId="3C0AB2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Why should we use polite language?</w:t>
            </w:r>
          </w:p>
        </w:tc>
        <w:tc>
          <w:tcPr>
            <w:tcW w:w="4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FB65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Skills in E</w:t>
            </w:r>
            <w:r>
              <w:rPr>
                <w:rFonts w:ascii="Times New Roman" w:hAnsi="Times New Roman" w:cs="Times New Roman"/>
              </w:rPr>
              <w:t>nglish Learner's Book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</w:p>
          <w:p w14:paraId="630419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Dictionary.</w:t>
            </w:r>
          </w:p>
          <w:p w14:paraId="2AB627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Digital devices </w:t>
            </w:r>
          </w:p>
          <w:p w14:paraId="2748FF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Posters.</w:t>
            </w:r>
          </w:p>
          <w:p w14:paraId="5D393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Lesson notes </w:t>
            </w:r>
          </w:p>
          <w:p w14:paraId="20CEC2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Teacher's Guide.</w:t>
            </w:r>
          </w:p>
        </w:tc>
        <w:tc>
          <w:tcPr>
            <w:tcW w:w="4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7E3C21">
            <w:pPr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</w:rPr>
              <w:t>Observation.</w:t>
            </w:r>
          </w:p>
          <w:p w14:paraId="088FD7ED">
            <w:pPr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</w:rPr>
              <w:t>Oral questions.</w:t>
            </w:r>
          </w:p>
          <w:p w14:paraId="6DC57F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questions.</w:t>
            </w:r>
          </w:p>
          <w:p w14:paraId="410717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presentation.</w:t>
            </w:r>
          </w:p>
          <w:p w14:paraId="58BAA9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</w:tc>
        <w:tc>
          <w:tcPr>
            <w:tcW w:w="2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4967C2">
            <w:pPr>
              <w:rPr>
                <w:rFonts w:ascii="Times New Roman" w:hAnsi="Times New Roman" w:cs="Times New Roman"/>
              </w:rPr>
            </w:pPr>
          </w:p>
        </w:tc>
      </w:tr>
      <w:tr w14:paraId="3BBE50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928E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81DB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E8E8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Listening and Speaking.</w:t>
            </w:r>
          </w:p>
        </w:tc>
        <w:tc>
          <w:tcPr>
            <w:tcW w:w="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80B7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Polite Language.</w:t>
            </w:r>
          </w:p>
        </w:tc>
        <w:tc>
          <w:tcPr>
            <w:tcW w:w="8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C8D1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lesson,the learner should be able to:</w:t>
            </w:r>
          </w:p>
          <w:p w14:paraId="6CB7A9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a) outline examples of polite words and expressions used in communication</w:t>
            </w:r>
          </w:p>
          <w:p w14:paraId="7F7B49B7">
            <w:pPr>
              <w:numPr>
                <w:ilvl w:val="0"/>
                <w:numId w:val="0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b) </w:t>
            </w:r>
            <w:r>
              <w:rPr>
                <w:rFonts w:ascii="Times New Roman" w:hAnsi="Times New Roman" w:cs="Times New Roman"/>
              </w:rPr>
              <w:t>Conduct a debate while adhering to convections of polite language.</w:t>
            </w:r>
          </w:p>
          <w:p w14:paraId="6DF1FDE1">
            <w:pPr>
              <w:numPr>
                <w:ilvl w:val="0"/>
                <w:numId w:val="0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c). </w:t>
            </w:r>
            <w:r>
              <w:rPr>
                <w:rFonts w:ascii="Times New Roman" w:hAnsi="Times New Roman" w:cs="Times New Roman"/>
              </w:rPr>
              <w:t>Acknowledge the importance of of politeness in communication.</w:t>
            </w:r>
          </w:p>
        </w:tc>
        <w:tc>
          <w:tcPr>
            <w:tcW w:w="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52B6C8">
            <w:pPr>
              <w:rPr>
                <w:rFonts w:hAnsi="Times New Roman" w:cs="Times New Roman"/>
                <w:lang w:val="en-US"/>
              </w:rPr>
            </w:pPr>
            <w:r>
              <w:rPr>
                <w:rFonts w:hAnsi="Times New Roman" w:cs="Times New Roman"/>
              </w:rPr>
              <w:t>learners</w:t>
            </w:r>
          </w:p>
          <w:p w14:paraId="0B76FDB4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  <w:lang w:val="en-US"/>
              </w:rPr>
              <w:t xml:space="preserve">in groups </w:t>
            </w:r>
            <w:r>
              <w:rPr>
                <w:rFonts w:hAnsi="Times New Roman" w:cs="Times New Roman"/>
              </w:rPr>
              <w:t>mak</w:t>
            </w:r>
            <w:r>
              <w:rPr>
                <w:rFonts w:hAnsi="Times New Roman" w:cs="Times New Roman"/>
                <w:lang w:val="en-US"/>
              </w:rPr>
              <w:t>e</w:t>
            </w:r>
            <w:r>
              <w:rPr>
                <w:rFonts w:hAnsi="Times New Roman" w:cs="Times New Roman"/>
              </w:rPr>
              <w:t xml:space="preserve"> rules for a debating session.</w:t>
            </w:r>
          </w:p>
          <w:p w14:paraId="29A317EC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conduct a debate in small groups on titles such as 'passengers can avert road crashes'</w:t>
            </w:r>
          </w:p>
          <w:p w14:paraId="483E56C4">
            <w:pPr>
              <w:rPr>
                <w:rFonts w:hAnsi="Times New Roman" w:cs="Times New Roman"/>
              </w:rPr>
            </w:pPr>
          </w:p>
        </w:tc>
        <w:tc>
          <w:tcPr>
            <w:tcW w:w="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6AD2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How can we show good citizenship with regards to road safety?</w:t>
            </w:r>
          </w:p>
        </w:tc>
        <w:tc>
          <w:tcPr>
            <w:tcW w:w="4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57C906">
            <w:pPr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Skills in l</w:t>
            </w:r>
            <w:r>
              <w:rPr>
                <w:rFonts w:ascii="Times New Roman" w:hAnsi="Times New Roman" w:cs="Times New Roman"/>
              </w:rPr>
              <w:t>English Learner's Books.</w:t>
            </w:r>
          </w:p>
          <w:p w14:paraId="0CAC8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Class.</w:t>
            </w:r>
          </w:p>
        </w:tc>
        <w:tc>
          <w:tcPr>
            <w:tcW w:w="4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85036D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Oral presentation.</w:t>
            </w:r>
          </w:p>
          <w:p w14:paraId="1D80530D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Observation schedule.</w:t>
            </w:r>
          </w:p>
          <w:p w14:paraId="2182029E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Debates.</w:t>
            </w:r>
          </w:p>
          <w:p w14:paraId="200893E1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Checklists.</w:t>
            </w:r>
          </w:p>
          <w:p w14:paraId="25AA201C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Assessment rubrics.</w:t>
            </w:r>
          </w:p>
        </w:tc>
        <w:tc>
          <w:tcPr>
            <w:tcW w:w="2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17E5F8">
            <w:pPr>
              <w:rPr>
                <w:rFonts w:ascii="Times New Roman" w:hAnsi="Times New Roman" w:cs="Times New Roman"/>
              </w:rPr>
            </w:pPr>
          </w:p>
        </w:tc>
      </w:tr>
      <w:tr w14:paraId="33F14D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1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98AD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EBEE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14:paraId="591AAB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F7D8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Reading.</w:t>
            </w:r>
          </w:p>
        </w:tc>
        <w:tc>
          <w:tcPr>
            <w:tcW w:w="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C0D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Independent Reading - Grade Appropriate Text.</w:t>
            </w:r>
          </w:p>
        </w:tc>
        <w:tc>
          <w:tcPr>
            <w:tcW w:w="8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1BECE9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By the end of the lesson, the learner should be able to:</w:t>
            </w:r>
          </w:p>
          <w:p w14:paraId="400B3521">
            <w:pPr>
              <w:pStyle w:val="16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identify</w:t>
            </w:r>
            <w:r>
              <w:rPr>
                <w:rFonts w:ascii="Times New Roman" w:hAnsi="Times New Roman" w:cs="Times New Roman"/>
              </w:rPr>
              <w:t xml:space="preserve"> reading materials </w:t>
            </w:r>
            <w:r>
              <w:rPr>
                <w:rFonts w:hint="default" w:ascii="Times New Roman" w:hAnsi="Times New Roman" w:cs="Times New Roman"/>
                <w:lang w:val="en-US"/>
              </w:rPr>
              <w:t>in variety of subject.</w:t>
            </w:r>
          </w:p>
          <w:p w14:paraId="5494B0B5">
            <w:pPr>
              <w:pStyle w:val="16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Select reading materiala from digital or non digital materials</w:t>
            </w:r>
          </w:p>
          <w:p w14:paraId="56FF2A35">
            <w:pPr>
              <w:pStyle w:val="16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Recommend to peers suitable fiction and non-fiction materials to read.</w:t>
            </w:r>
          </w:p>
          <w:p w14:paraId="1C7CB542">
            <w:pPr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</w:rPr>
              <w:t>.</w:t>
            </w:r>
          </w:p>
        </w:tc>
        <w:tc>
          <w:tcPr>
            <w:tcW w:w="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26DF61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learners :</w:t>
            </w:r>
          </w:p>
          <w:p w14:paraId="1482F630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identify reading materials in a variety of subjects.</w:t>
            </w:r>
          </w:p>
          <w:p w14:paraId="3C6E252D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search for online fiction and non-fiction texts.</w:t>
            </w:r>
          </w:p>
          <w:p w14:paraId="6D1D3571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skim through the text to obtain the main idea.</w:t>
            </w:r>
          </w:p>
          <w:p w14:paraId="064A629C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 xml:space="preserve"> </w:t>
            </w:r>
          </w:p>
        </w:tc>
        <w:tc>
          <w:tcPr>
            <w:tcW w:w="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1920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Why is it important to read different types of materials?</w:t>
            </w:r>
          </w:p>
        </w:tc>
        <w:tc>
          <w:tcPr>
            <w:tcW w:w="4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BFCBC7">
            <w:pPr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 xml:space="preserve">Skillsin English </w:t>
            </w:r>
            <w:r>
              <w:rPr>
                <w:rFonts w:ascii="Times New Roman" w:hAnsi="Times New Roman" w:cs="Times New Roman"/>
              </w:rPr>
              <w:t>Learner's Textbook.</w:t>
            </w:r>
          </w:p>
          <w:p w14:paraId="5FC1A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Library.</w:t>
            </w:r>
          </w:p>
          <w:p w14:paraId="548625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  <w:p w14:paraId="5862E9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Online fiction and non-fiction texts.</w:t>
            </w:r>
          </w:p>
          <w:p w14:paraId="376606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53EC3A">
            <w:pPr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</w:rPr>
              <w:t>Observation.</w:t>
            </w:r>
          </w:p>
          <w:p w14:paraId="40CC22AC">
            <w:pPr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</w:rPr>
              <w:t>Oral questions.</w:t>
            </w:r>
          </w:p>
          <w:p w14:paraId="70C49C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 logs.</w:t>
            </w:r>
          </w:p>
          <w:p w14:paraId="6DA982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rubric.</w:t>
            </w:r>
          </w:p>
          <w:p w14:paraId="236062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  <w:p w14:paraId="5B748F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C38E60">
            <w:pPr>
              <w:rPr>
                <w:rFonts w:ascii="Times New Roman" w:hAnsi="Times New Roman" w:cs="Times New Roman"/>
              </w:rPr>
            </w:pPr>
          </w:p>
        </w:tc>
      </w:tr>
      <w:tr w14:paraId="5C3F07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1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1C1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CBC8D7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4</w:t>
            </w:r>
          </w:p>
        </w:tc>
        <w:tc>
          <w:tcPr>
            <w:tcW w:w="6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7D0948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Reading</w:t>
            </w:r>
          </w:p>
        </w:tc>
        <w:tc>
          <w:tcPr>
            <w:tcW w:w="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A67F67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Independent reading- grade appropriate Text</w:t>
            </w:r>
          </w:p>
        </w:tc>
        <w:tc>
          <w:tcPr>
            <w:tcW w:w="8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7A9464">
            <w:pPr>
              <w:rPr>
                <w:rFonts w:hint="default" w:hAnsi="Times New Roman" w:cs="Times New Roman"/>
                <w:lang w:val="en-US"/>
              </w:rPr>
            </w:pPr>
            <w:r>
              <w:rPr>
                <w:rFonts w:hint="default" w:hAnsi="Times New Roman" w:cs="Times New Roman"/>
                <w:lang w:val="en-US"/>
              </w:rPr>
              <w:t>By the end of the lesson the learner should be able to</w:t>
            </w:r>
          </w:p>
          <w:p w14:paraId="2E842B77">
            <w:pPr>
              <w:rPr>
                <w:rFonts w:hint="default" w:hAnsi="Times New Roman" w:cs="Times New Roman"/>
                <w:lang w:val="en-US"/>
              </w:rPr>
            </w:pPr>
            <w:r>
              <w:rPr>
                <w:rFonts w:hint="default" w:hAnsi="Times New Roman" w:cs="Times New Roman"/>
                <w:lang w:val="en-US"/>
              </w:rPr>
              <w:t>a].identify the main idea and specific details in  a text</w:t>
            </w:r>
          </w:p>
          <w:p w14:paraId="243E6EF6">
            <w:pPr>
              <w:pStyle w:val="16"/>
              <w:numPr>
                <w:ilvl w:val="0"/>
                <w:numId w:val="0"/>
              </w:numPr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b].</w:t>
            </w:r>
            <w:r>
              <w:rPr>
                <w:rFonts w:ascii="Times New Roman" w:hAnsi="Times New Roman" w:cs="Times New Roman"/>
              </w:rPr>
              <w:t>Read grade appropriate materials for lifelong learning</w:t>
            </w:r>
          </w:p>
          <w:p w14:paraId="71BE1879">
            <w:pPr>
              <w:pStyle w:val="16"/>
              <w:numPr>
                <w:ilvl w:val="0"/>
                <w:numId w:val="0"/>
              </w:numPr>
              <w:rPr>
                <w:rFonts w:ascii="Times New Roman" w:hAnsi="Times New Roman" w:cs="Times New Roman"/>
              </w:rPr>
            </w:pPr>
          </w:p>
          <w:p w14:paraId="434C9A97">
            <w:pPr>
              <w:pStyle w:val="16"/>
              <w:numPr>
                <w:ilvl w:val="0"/>
                <w:numId w:val="0"/>
              </w:numPr>
              <w:rPr>
                <w:rFonts w:hint="default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c]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Recommend to peers suitable fiction and non-fiction materials to re</w:t>
            </w:r>
          </w:p>
        </w:tc>
        <w:tc>
          <w:tcPr>
            <w:tcW w:w="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48DE63">
            <w:pPr>
              <w:rPr>
                <w:rFonts w:hint="default" w:hAnsi="Times New Roman" w:cs="Times New Roman"/>
                <w:lang w:val="en-US"/>
              </w:rPr>
            </w:pPr>
            <w:r>
              <w:rPr>
                <w:rFonts w:hint="default" w:hAnsi="Times New Roman" w:cs="Times New Roman"/>
                <w:lang w:val="en-US"/>
              </w:rPr>
              <w:t>Learner:</w:t>
            </w:r>
          </w:p>
          <w:p w14:paraId="141BCEC8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skim through the text to obtain the main idea.</w:t>
            </w:r>
          </w:p>
          <w:p w14:paraId="66CEC615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scan the text to obtain specific details and note down.</w:t>
            </w:r>
          </w:p>
          <w:p w14:paraId="1EDD5213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read the selected text.</w:t>
            </w:r>
          </w:p>
          <w:p w14:paraId="7BB2C8BE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prepare and maintain a reading log showing the reading activ</w:t>
            </w:r>
          </w:p>
        </w:tc>
        <w:tc>
          <w:tcPr>
            <w:tcW w:w="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54E142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Why is it important for one to identify the main idea and specific details in a text?</w:t>
            </w:r>
          </w:p>
        </w:tc>
        <w:tc>
          <w:tcPr>
            <w:tcW w:w="4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0108E7">
            <w:pPr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 xml:space="preserve">Skill in English </w:t>
            </w:r>
            <w:r>
              <w:rPr>
                <w:rFonts w:ascii="Times New Roman" w:hAnsi="Times New Roman" w:cs="Times New Roman"/>
              </w:rPr>
              <w:t>Learner's Textbook.</w:t>
            </w:r>
          </w:p>
          <w:p w14:paraId="024334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Library.</w:t>
            </w:r>
          </w:p>
          <w:p w14:paraId="4B8DF2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  <w:p w14:paraId="651B62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Online fiction and non-fiction texts.</w:t>
            </w:r>
          </w:p>
          <w:p w14:paraId="6FACBD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1C704D">
            <w:pPr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</w:rPr>
              <w:t>Observation.</w:t>
            </w:r>
          </w:p>
          <w:p w14:paraId="0A6F2476">
            <w:pPr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</w:rPr>
              <w:t>Oral questions.</w:t>
            </w:r>
          </w:p>
          <w:p w14:paraId="031D7F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 logs.</w:t>
            </w:r>
          </w:p>
          <w:p w14:paraId="7BD740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rubric.</w:t>
            </w:r>
          </w:p>
          <w:p w14:paraId="29852C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  <w:p w14:paraId="688C22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B14D5A">
            <w:pPr>
              <w:rPr>
                <w:rFonts w:ascii="Times New Roman" w:hAnsi="Times New Roman" w:cs="Times New Roman"/>
              </w:rPr>
            </w:pPr>
          </w:p>
        </w:tc>
      </w:tr>
      <w:tr w14:paraId="6281ED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F437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FDAF0B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5</w:t>
            </w:r>
          </w:p>
        </w:tc>
        <w:tc>
          <w:tcPr>
            <w:tcW w:w="6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696B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Grammar in Use.</w:t>
            </w:r>
          </w:p>
        </w:tc>
        <w:tc>
          <w:tcPr>
            <w:tcW w:w="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4F51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Gender Neutral Language.</w:t>
            </w:r>
          </w:p>
        </w:tc>
        <w:tc>
          <w:tcPr>
            <w:tcW w:w="8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45F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 the learner should be able to:</w:t>
            </w:r>
          </w:p>
          <w:p w14:paraId="032E5024">
            <w:pPr>
              <w:pStyle w:val="16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State the meaning of gender biased words and phrases.</w:t>
            </w:r>
          </w:p>
          <w:p w14:paraId="4163B6FE">
            <w:pPr>
              <w:pStyle w:val="16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Write down a list of</w:t>
            </w:r>
            <w:r>
              <w:rPr>
                <w:rFonts w:ascii="Times New Roman" w:hAnsi="Times New Roman" w:cs="Times New Roman"/>
              </w:rPr>
              <w:t xml:space="preserve"> gender neutral words and phrases</w:t>
            </w:r>
            <w:r>
              <w:rPr>
                <w:rFonts w:hint="default" w:ascii="Times New Roman" w:hAnsi="Times New Roman" w:cs="Times New Roman"/>
                <w:lang w:val="en-US"/>
              </w:rPr>
              <w:t xml:space="preserve"> as used in select</w:t>
            </w:r>
          </w:p>
          <w:p w14:paraId="64B3A610">
            <w:pPr>
              <w:pStyle w:val="16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Acknowledge the importance of gender biased words and phrases in communication.</w:t>
            </w:r>
          </w:p>
        </w:tc>
        <w:tc>
          <w:tcPr>
            <w:tcW w:w="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0388E6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learners :</w:t>
            </w:r>
          </w:p>
          <w:p w14:paraId="67E8CE95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brainstorm and present the meaning of gender biased words and phrases.</w:t>
            </w:r>
          </w:p>
          <w:p w14:paraId="674F43F7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listen to common English songs and pick out gender biased words and phrases.</w:t>
            </w:r>
          </w:p>
          <w:p w14:paraId="708F937A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read sections of a poem or story and pick out words with gender bias.</w:t>
            </w:r>
          </w:p>
          <w:p w14:paraId="60306D3D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watch videos and identify gender biased and gender neutral terms used by speakers.</w:t>
            </w:r>
          </w:p>
          <w:p w14:paraId="041BC6D8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collaborate in preparing charts or posters showing the gender neutral words and phrases and share them through social media or school notice board.</w:t>
            </w:r>
          </w:p>
        </w:tc>
        <w:tc>
          <w:tcPr>
            <w:tcW w:w="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1B4E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How can one avoid gender bias in communication?</w:t>
            </w:r>
          </w:p>
          <w:p w14:paraId="7AD326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Which words demonstrate gender sensitivity in communication?</w:t>
            </w:r>
          </w:p>
        </w:tc>
        <w:tc>
          <w:tcPr>
            <w:tcW w:w="4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E97C23">
            <w:pPr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 xml:space="preserve">Skills in English </w:t>
            </w:r>
            <w:r>
              <w:rPr>
                <w:rFonts w:ascii="Times New Roman" w:hAnsi="Times New Roman" w:cs="Times New Roman"/>
              </w:rPr>
              <w:t>Learner's Textbook.</w:t>
            </w:r>
          </w:p>
          <w:p w14:paraId="2D55E3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Charts.</w:t>
            </w:r>
          </w:p>
          <w:p w14:paraId="432374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Lesson notes </w:t>
            </w:r>
          </w:p>
          <w:p w14:paraId="796B37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Teacher's Guide.</w:t>
            </w:r>
          </w:p>
          <w:p w14:paraId="3CAD5C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  <w:p w14:paraId="6EB5F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Video clips.</w:t>
            </w:r>
          </w:p>
          <w:p w14:paraId="69C032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English songs.</w:t>
            </w:r>
          </w:p>
        </w:tc>
        <w:tc>
          <w:tcPr>
            <w:tcW w:w="4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43E4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questions.</w:t>
            </w:r>
          </w:p>
          <w:p w14:paraId="71991A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14:paraId="37AEDB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  <w:p w14:paraId="66E222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Peer Assessment.</w:t>
            </w:r>
          </w:p>
          <w:p w14:paraId="21614DB2">
            <w:pPr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</w:rPr>
              <w:t>Oral questions.</w:t>
            </w:r>
          </w:p>
        </w:tc>
        <w:tc>
          <w:tcPr>
            <w:tcW w:w="2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FB0733">
            <w:pPr>
              <w:rPr>
                <w:rFonts w:ascii="Times New Roman" w:hAnsi="Times New Roman" w:cs="Times New Roman"/>
              </w:rPr>
            </w:pPr>
          </w:p>
        </w:tc>
      </w:tr>
      <w:tr w14:paraId="3761DD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E54E54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2</w:t>
            </w:r>
          </w:p>
        </w:tc>
        <w:tc>
          <w:tcPr>
            <w:tcW w:w="1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6904E6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1</w:t>
            </w:r>
          </w:p>
        </w:tc>
        <w:tc>
          <w:tcPr>
            <w:tcW w:w="6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45B1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Grammar in Use.</w:t>
            </w:r>
          </w:p>
        </w:tc>
        <w:tc>
          <w:tcPr>
            <w:tcW w:w="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DF0A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Gender Neutral Language.</w:t>
            </w:r>
          </w:p>
        </w:tc>
        <w:tc>
          <w:tcPr>
            <w:tcW w:w="8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AFAD2D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By the end of the lesson, the learner should be able to:</w:t>
            </w:r>
          </w:p>
          <w:p w14:paraId="29781916">
            <w:pPr>
              <w:pStyle w:val="16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Identify the gender biased words and phrases in oral and written texts.</w:t>
            </w:r>
          </w:p>
          <w:p w14:paraId="18840673">
            <w:pPr>
              <w:rPr>
                <w:rFonts w:hAnsi="Times New Roman" w:cs="Times New Roman"/>
              </w:rPr>
            </w:pPr>
          </w:p>
          <w:p w14:paraId="09D6E6D7">
            <w:pPr>
              <w:pStyle w:val="16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Construct sentences using</w:t>
            </w:r>
            <w:r>
              <w:rPr>
                <w:rFonts w:ascii="Times New Roman" w:hAnsi="Times New Roman" w:cs="Times New Roman"/>
              </w:rPr>
              <w:t xml:space="preserve"> gender neutral words and phrases</w:t>
            </w:r>
            <w:r>
              <w:rPr>
                <w:rFonts w:hint="default" w:ascii="Times New Roman" w:hAnsi="Times New Roman" w:cs="Times New Roman"/>
                <w:lang w:val="en-US"/>
              </w:rPr>
              <w:t>.</w:t>
            </w:r>
          </w:p>
          <w:p w14:paraId="1473F5DE">
            <w:pPr>
              <w:pStyle w:val="16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Acknowledge the importance of gender sensitivity in communication.</w:t>
            </w:r>
          </w:p>
        </w:tc>
        <w:tc>
          <w:tcPr>
            <w:tcW w:w="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AA30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Learners</w:t>
            </w:r>
            <w:r>
              <w:rPr>
                <w:rFonts w:hint="default" w:ascii="Times New Roman" w:hAnsi="Times New Roman" w:cs="Times New Roman"/>
                <w:lang w:val="en-US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0E80C3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replace words with gender bias in poems or story with gender neutral words and phrases.</w:t>
            </w:r>
          </w:p>
          <w:p w14:paraId="4DE973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the gender neutral words and phrases to make sentences.</w:t>
            </w:r>
          </w:p>
          <w:p w14:paraId="32DBDD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rewrite/paraphrase short texts to eliminate gender bias.</w:t>
            </w:r>
          </w:p>
          <w:p w14:paraId="62E976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fill in crossword puzzles featuring gender neutral words and phrases.</w:t>
            </w:r>
          </w:p>
          <w:p w14:paraId="55BB3E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FE6A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What is the importance of gender sensitivity in communication?</w:t>
            </w:r>
          </w:p>
        </w:tc>
        <w:tc>
          <w:tcPr>
            <w:tcW w:w="4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71A43D">
            <w:pPr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 xml:space="preserve">Skills in English </w:t>
            </w:r>
            <w:r>
              <w:rPr>
                <w:rFonts w:ascii="Times New Roman" w:hAnsi="Times New Roman" w:cs="Times New Roman"/>
              </w:rPr>
              <w:t>Learner's Textbooks.</w:t>
            </w:r>
          </w:p>
          <w:p w14:paraId="51AF6C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Charts.</w:t>
            </w:r>
          </w:p>
          <w:p w14:paraId="2C7FFC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  <w:p w14:paraId="50B4A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Crossword puzzles.</w:t>
            </w:r>
          </w:p>
          <w:p w14:paraId="500173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  <w:p w14:paraId="796A9F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Teacher's Guide.</w:t>
            </w:r>
          </w:p>
        </w:tc>
        <w:tc>
          <w:tcPr>
            <w:tcW w:w="4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8BDC4A">
            <w:pPr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</w:rPr>
              <w:t>Observation.</w:t>
            </w:r>
          </w:p>
          <w:p w14:paraId="7721823C">
            <w:pPr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</w:rPr>
              <w:t>Oral questions.</w:t>
            </w:r>
          </w:p>
          <w:p w14:paraId="2D75EA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Peer Assessment.</w:t>
            </w:r>
          </w:p>
          <w:p w14:paraId="78014B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  <w:p w14:paraId="07916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questions.</w:t>
            </w:r>
          </w:p>
        </w:tc>
        <w:tc>
          <w:tcPr>
            <w:tcW w:w="2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5704D1">
            <w:pPr>
              <w:rPr>
                <w:rFonts w:ascii="Times New Roman" w:hAnsi="Times New Roman" w:cs="Times New Roman"/>
              </w:rPr>
            </w:pPr>
          </w:p>
        </w:tc>
      </w:tr>
      <w:tr w14:paraId="30A457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A61295">
            <w:pPr>
              <w:rPr>
                <w:rFonts w:ascii="Times New Roman" w:hAnsi="Times New Roman" w:cs="Times New Roman"/>
              </w:rPr>
            </w:pPr>
          </w:p>
          <w:p w14:paraId="01C1AA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8CE68A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2</w:t>
            </w:r>
          </w:p>
        </w:tc>
        <w:tc>
          <w:tcPr>
            <w:tcW w:w="6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8439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Intensive Reading: Play.</w:t>
            </w:r>
          </w:p>
        </w:tc>
        <w:tc>
          <w:tcPr>
            <w:tcW w:w="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7AB8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.Play: Structure and Setting of Class Reader.</w:t>
            </w:r>
          </w:p>
        </w:tc>
        <w:tc>
          <w:tcPr>
            <w:tcW w:w="8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9880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 the learner should be able to:</w:t>
            </w:r>
          </w:p>
          <w:p w14:paraId="6E9438FD">
            <w:pPr>
              <w:pStyle w:val="1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Identify the structure and setting of a play.</w:t>
            </w:r>
          </w:p>
          <w:p w14:paraId="6B3FE3C3">
            <w:pPr>
              <w:pStyle w:val="1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 xml:space="preserve">Write a brief description of the </w:t>
            </w:r>
            <w:r>
              <w:rPr>
                <w:rFonts w:ascii="Times New Roman" w:hAnsi="Times New Roman" w:cs="Times New Roman"/>
              </w:rPr>
              <w:t>structure and setting of a Play.</w:t>
            </w:r>
          </w:p>
          <w:p w14:paraId="74166BDC">
            <w:pPr>
              <w:pStyle w:val="1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Acknowledge the importance of structure and setting of a Play.</w:t>
            </w:r>
          </w:p>
        </w:tc>
        <w:tc>
          <w:tcPr>
            <w:tcW w:w="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E9D23A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learners </w:t>
            </w:r>
            <w:r>
              <w:rPr>
                <w:rFonts w:hint="default" w:ascii="Times New Roman" w:hAnsi="Times New Roman" w:cs="Times New Roman"/>
                <w:lang w:val="en-US"/>
              </w:rPr>
              <w:t>:</w:t>
            </w:r>
          </w:p>
          <w:p w14:paraId="77865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explain the meaning of a Play and it's features.</w:t>
            </w:r>
          </w:p>
          <w:p w14:paraId="517662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study a play and identify its structure and setting.</w:t>
            </w:r>
          </w:p>
          <w:p w14:paraId="0FBF7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the structure and setting of a given play.</w:t>
            </w:r>
          </w:p>
          <w:p w14:paraId="2400C3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outline the order of events in a Play.</w:t>
            </w:r>
          </w:p>
          <w:p w14:paraId="62E79A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describe the time the actions in a Play occur.</w:t>
            </w:r>
          </w:p>
          <w:p w14:paraId="3BD24B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where the events in a play take place.</w:t>
            </w:r>
          </w:p>
          <w:p w14:paraId="4D037B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share their findings with peers for assessment.</w:t>
            </w:r>
          </w:p>
        </w:tc>
        <w:tc>
          <w:tcPr>
            <w:tcW w:w="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61D5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What are the features of a Play?</w:t>
            </w:r>
          </w:p>
        </w:tc>
        <w:tc>
          <w:tcPr>
            <w:tcW w:w="4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909E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 Readers - Play.</w:t>
            </w:r>
          </w:p>
          <w:p w14:paraId="1D17BD57">
            <w:pPr>
              <w:ind w:left="330" w:leftChars="100" w:hanging="110" w:hangingChars="50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 xml:space="preserve">Skills in English </w:t>
            </w:r>
            <w:r>
              <w:rPr>
                <w:rFonts w:ascii="Times New Roman" w:hAnsi="Times New Roman" w:cs="Times New Roman"/>
              </w:rPr>
              <w:t>Learner's Textbook.</w:t>
            </w:r>
          </w:p>
          <w:p w14:paraId="501537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  <w:p w14:paraId="54B4DA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</w:tc>
        <w:tc>
          <w:tcPr>
            <w:tcW w:w="4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9C6930">
            <w:pPr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</w:rPr>
              <w:t>observations.</w:t>
            </w:r>
          </w:p>
          <w:p w14:paraId="3C5DFB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Peer Assessment.</w:t>
            </w:r>
          </w:p>
          <w:p w14:paraId="0AE48F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discussion.</w:t>
            </w:r>
          </w:p>
          <w:p w14:paraId="5AE3E1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 and presentations.</w:t>
            </w:r>
          </w:p>
          <w:p w14:paraId="48B761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</w:tc>
        <w:tc>
          <w:tcPr>
            <w:tcW w:w="2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66F524">
            <w:pPr>
              <w:rPr>
                <w:rFonts w:ascii="Times New Roman" w:hAnsi="Times New Roman" w:cs="Times New Roman"/>
              </w:rPr>
            </w:pPr>
          </w:p>
        </w:tc>
      </w:tr>
      <w:tr w14:paraId="77A5C1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DC38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24E403">
            <w:pPr>
              <w:rPr>
                <w:rFonts w:hint="default" w:hAnsi="Times New Roman" w:cs="Times New Roman"/>
                <w:lang w:val="en-US"/>
              </w:rPr>
            </w:pPr>
            <w:r>
              <w:rPr>
                <w:rFonts w:hint="default" w:hAnsi="Times New Roman" w:cs="Times New Roman"/>
                <w:lang w:val="en-US"/>
              </w:rPr>
              <w:t>3</w:t>
            </w:r>
          </w:p>
        </w:tc>
        <w:tc>
          <w:tcPr>
            <w:tcW w:w="6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AB86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Intensive Reading:</w:t>
            </w:r>
          </w:p>
          <w:p w14:paraId="667B04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Play.</w:t>
            </w:r>
          </w:p>
        </w:tc>
        <w:tc>
          <w:tcPr>
            <w:tcW w:w="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5614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Play: Structure and Setting of Class Reader.</w:t>
            </w:r>
          </w:p>
        </w:tc>
        <w:tc>
          <w:tcPr>
            <w:tcW w:w="8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841E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lesson,the learner should be able to:</w:t>
            </w:r>
          </w:p>
          <w:p w14:paraId="7E1E77DF">
            <w:pPr>
              <w:pStyle w:val="16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Analyse the acts and scenes of a Play for literary appreciation.</w:t>
            </w:r>
          </w:p>
          <w:p w14:paraId="38C63A4D">
            <w:pPr>
              <w:pStyle w:val="16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Write a summary of a scene in a play</w:t>
            </w:r>
          </w:p>
          <w:p w14:paraId="1A6AC372">
            <w:pPr>
              <w:pStyle w:val="16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Recognise the role of literary appreciation in critical thinking.</w:t>
            </w:r>
          </w:p>
        </w:tc>
        <w:tc>
          <w:tcPr>
            <w:tcW w:w="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647C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learners :</w:t>
            </w:r>
          </w:p>
          <w:p w14:paraId="05AE5C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study a given play and then analyse the acts and scenes in the Play.</w:t>
            </w:r>
          </w:p>
          <w:p w14:paraId="36373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the actions in the Play.</w:t>
            </w:r>
          </w:p>
          <w:p w14:paraId="39A00B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collaborate with peers to role play some of the actions and characters in a Play.</w:t>
            </w:r>
          </w:p>
          <w:p w14:paraId="089203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write a summary of a scene in a play and share with peers for assessment.</w:t>
            </w:r>
          </w:p>
        </w:tc>
        <w:tc>
          <w:tcPr>
            <w:tcW w:w="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9D6A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Why is it necessary to know when and where the actions in a Play took place?</w:t>
            </w:r>
          </w:p>
        </w:tc>
        <w:tc>
          <w:tcPr>
            <w:tcW w:w="4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7D00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 readers - Play.</w:t>
            </w:r>
          </w:p>
          <w:p w14:paraId="0323A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  <w:p w14:paraId="38D863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Learner's Textbook.</w:t>
            </w:r>
          </w:p>
        </w:tc>
        <w:tc>
          <w:tcPr>
            <w:tcW w:w="4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361702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Checklists.</w:t>
            </w:r>
          </w:p>
          <w:p w14:paraId="353EE10B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Oral questions.</w:t>
            </w:r>
          </w:p>
          <w:p w14:paraId="0C62C11B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Oral presentation.</w:t>
            </w:r>
          </w:p>
          <w:p w14:paraId="4256432F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Role play.</w:t>
            </w:r>
          </w:p>
          <w:p w14:paraId="14AF0E3F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Written questions.</w:t>
            </w:r>
          </w:p>
        </w:tc>
        <w:tc>
          <w:tcPr>
            <w:tcW w:w="2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CA1B76">
            <w:pPr>
              <w:rPr>
                <w:rFonts w:ascii="Times New Roman" w:hAnsi="Times New Roman" w:cs="Times New Roman"/>
              </w:rPr>
            </w:pPr>
          </w:p>
        </w:tc>
      </w:tr>
      <w:tr w14:paraId="792AE5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EDF1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9AC411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4</w:t>
            </w:r>
          </w:p>
        </w:tc>
        <w:tc>
          <w:tcPr>
            <w:tcW w:w="6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6467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Writing </w:t>
            </w:r>
          </w:p>
        </w:tc>
        <w:tc>
          <w:tcPr>
            <w:tcW w:w="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9ABF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Legibility and Neatness.</w:t>
            </w:r>
          </w:p>
        </w:tc>
        <w:tc>
          <w:tcPr>
            <w:tcW w:w="8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55B726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By the end of the lesson, the learner should be able to:</w:t>
            </w:r>
          </w:p>
          <w:p w14:paraId="532830A0">
            <w:pPr>
              <w:pStyle w:val="16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Distinguish between tidy and untidy pieces of writing.</w:t>
            </w:r>
          </w:p>
          <w:p w14:paraId="27475C28">
            <w:pPr>
              <w:pStyle w:val="16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Indent paragraphs when writing a composition.</w:t>
            </w:r>
          </w:p>
          <w:p w14:paraId="557A7AAB">
            <w:pPr>
              <w:pStyle w:val="16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Appreciate the importance of legibility and neatness in written communication.</w:t>
            </w:r>
          </w:p>
        </w:tc>
        <w:tc>
          <w:tcPr>
            <w:tcW w:w="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53E940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 xml:space="preserve">learners </w:t>
            </w:r>
          </w:p>
          <w:p w14:paraId="2FC870AD">
            <w:pPr>
              <w:rPr>
                <w:rFonts w:hAnsi="Times New Roman" w:cs="Times New Roman"/>
              </w:rPr>
            </w:pPr>
          </w:p>
          <w:p w14:paraId="05C174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distinguish between tidy and untidy pieces of writing.</w:t>
            </w:r>
          </w:p>
          <w:p w14:paraId="7FEC10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collaborate in indenting paragraphs appropriately.</w:t>
            </w:r>
          </w:p>
          <w:p w14:paraId="7B9372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break words correctly at the end of a line.</w:t>
            </w:r>
          </w:p>
          <w:p w14:paraId="10B66A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listen to an audio or oral presentation and take notes.</w:t>
            </w:r>
          </w:p>
          <w:p w14:paraId="75E8E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rewrite the notes in a neat and legible handwriting and indent them appropriately.</w:t>
            </w:r>
          </w:p>
          <w:p w14:paraId="019C61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 their own handwriting.</w:t>
            </w:r>
          </w:p>
          <w:p w14:paraId="7765E9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find out the advantages of neat and legible handwriting from the internet or non-digital sources.</w:t>
            </w:r>
          </w:p>
        </w:tc>
        <w:tc>
          <w:tcPr>
            <w:tcW w:w="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F44E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Why is it important to write legibly?</w:t>
            </w:r>
          </w:p>
          <w:p w14:paraId="1CE6E6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Why do we indent paragraphs?</w:t>
            </w:r>
          </w:p>
        </w:tc>
        <w:tc>
          <w:tcPr>
            <w:tcW w:w="4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8F98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  <w:p w14:paraId="4BFAE64D">
            <w:pPr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 xml:space="preserve">Skills in English </w:t>
            </w:r>
            <w:r>
              <w:rPr>
                <w:rFonts w:ascii="Times New Roman" w:hAnsi="Times New Roman" w:cs="Times New Roman"/>
              </w:rPr>
              <w:t>Learner's Textbook</w:t>
            </w:r>
          </w:p>
          <w:p w14:paraId="65409A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  <w:p w14:paraId="239066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Teacher's Guide.</w:t>
            </w:r>
          </w:p>
        </w:tc>
        <w:tc>
          <w:tcPr>
            <w:tcW w:w="4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39F529">
            <w:pPr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</w:rPr>
              <w:t>Observation.</w:t>
            </w:r>
          </w:p>
          <w:p w14:paraId="6F1EBD1B">
            <w:pPr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</w:rPr>
              <w:t>Question and answer.</w:t>
            </w:r>
          </w:p>
          <w:p w14:paraId="26F35F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Peer and self assessment.</w:t>
            </w:r>
          </w:p>
          <w:p w14:paraId="24C7C0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Writing tests.</w:t>
            </w:r>
          </w:p>
          <w:p w14:paraId="6D382D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  <w:p w14:paraId="77DC18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</w:tc>
        <w:tc>
          <w:tcPr>
            <w:tcW w:w="2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F5C4EA">
            <w:pPr>
              <w:rPr>
                <w:rFonts w:ascii="Times New Roman" w:hAnsi="Times New Roman" w:cs="Times New Roman"/>
              </w:rPr>
            </w:pPr>
          </w:p>
        </w:tc>
      </w:tr>
      <w:tr w14:paraId="0099F8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718B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8CC768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5</w:t>
            </w:r>
          </w:p>
        </w:tc>
        <w:tc>
          <w:tcPr>
            <w:tcW w:w="6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4A27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Writing </w:t>
            </w:r>
          </w:p>
        </w:tc>
        <w:tc>
          <w:tcPr>
            <w:tcW w:w="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0343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Legibility and Neatness.</w:t>
            </w:r>
          </w:p>
        </w:tc>
        <w:tc>
          <w:tcPr>
            <w:tcW w:w="8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7ADC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 the learner should be able to:</w:t>
            </w:r>
          </w:p>
          <w:p w14:paraId="510F5FA9">
            <w:pPr>
              <w:ind w:firstLine="440" w:firstLineChars="2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a). Identify the techniques of improving legibility in writing.</w:t>
            </w:r>
          </w:p>
          <w:p w14:paraId="3BF801C1">
            <w:pPr>
              <w:ind w:firstLine="440" w:firstLineChars="2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b).</w:t>
            </w:r>
            <w:r>
              <w:rPr>
                <w:rFonts w:hint="default" w:ascii="Times New Roman" w:hAnsi="Times New Roman" w:cs="Times New Roman"/>
                <w:lang w:val="en-US"/>
              </w:rPr>
              <w:t>write</w:t>
            </w:r>
            <w:r>
              <w:rPr>
                <w:rFonts w:ascii="Times New Roman" w:hAnsi="Times New Roman" w:cs="Times New Roman"/>
              </w:rPr>
              <w:t xml:space="preserve"> a neat and legible text on the importance of reporting risky behaviour by road users.</w:t>
            </w:r>
          </w:p>
          <w:p w14:paraId="231FF751">
            <w:pPr>
              <w:ind w:firstLine="440" w:firstLineChars="2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b). Acknowledge the techniques of improving legibility in writing.</w:t>
            </w:r>
          </w:p>
          <w:p w14:paraId="09EEBF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FFEF86">
            <w:pPr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L</w:t>
            </w:r>
            <w:r>
              <w:rPr>
                <w:rFonts w:ascii="Times New Roman" w:hAnsi="Times New Roman" w:cs="Times New Roman"/>
              </w:rPr>
              <w:t>earners :</w:t>
            </w:r>
          </w:p>
          <w:p w14:paraId="516C9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write a neat and legible paragraph on the importance of reporting risky behaviour by road users and indent and break sections of the paragraph.</w:t>
            </w:r>
          </w:p>
          <w:p w14:paraId="7E033C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pairs or groups learners to review each other's written paragraph.</w:t>
            </w:r>
          </w:p>
          <w:p w14:paraId="6A2EB9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peers to give feedback on their fellow peers writing.</w:t>
            </w:r>
          </w:p>
          <w:p w14:paraId="72F17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groups,learners to identify and discuss the techniques of improving legibility in writing.</w:t>
            </w:r>
          </w:p>
          <w:p w14:paraId="25C16B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193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How can one improve his or her legibility in writing?</w:t>
            </w:r>
          </w:p>
        </w:tc>
        <w:tc>
          <w:tcPr>
            <w:tcW w:w="4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4655C8">
            <w:pPr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</w:rPr>
              <w:t>. Digital texts.</w:t>
            </w:r>
          </w:p>
          <w:p w14:paraId="1C55298C">
            <w:pPr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 xml:space="preserve">Sills in English </w:t>
            </w:r>
            <w:r>
              <w:rPr>
                <w:rFonts w:ascii="Times New Roman" w:hAnsi="Times New Roman" w:cs="Times New Roman"/>
              </w:rPr>
              <w:t>Learner's Textbook.</w:t>
            </w:r>
          </w:p>
          <w:p w14:paraId="69C657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  <w:p w14:paraId="22169F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873E91">
            <w:pPr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</w:rPr>
              <w:t>Written exercise.</w:t>
            </w:r>
          </w:p>
          <w:p w14:paraId="5AD43F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Peer and Self Assessment.</w:t>
            </w:r>
          </w:p>
          <w:p w14:paraId="711685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  <w:p w14:paraId="4A85DC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</w:tc>
        <w:tc>
          <w:tcPr>
            <w:tcW w:w="2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92E190">
            <w:pPr>
              <w:rPr>
                <w:rFonts w:ascii="Times New Roman" w:hAnsi="Times New Roman" w:cs="Times New Roman"/>
              </w:rPr>
            </w:pPr>
          </w:p>
        </w:tc>
      </w:tr>
      <w:tr w14:paraId="403FB4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6FFA13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3</w:t>
            </w:r>
          </w:p>
        </w:tc>
        <w:tc>
          <w:tcPr>
            <w:tcW w:w="1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8C5CED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1</w:t>
            </w:r>
          </w:p>
        </w:tc>
        <w:tc>
          <w:tcPr>
            <w:tcW w:w="6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AB6ED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THEME: SCIENCE FICTION.</w:t>
            </w:r>
          </w:p>
          <w:p w14:paraId="6539EB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Listening and Speaking.</w:t>
            </w:r>
          </w:p>
        </w:tc>
        <w:tc>
          <w:tcPr>
            <w:tcW w:w="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C264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Literature: Short Forms.</w:t>
            </w:r>
          </w:p>
        </w:tc>
        <w:tc>
          <w:tcPr>
            <w:tcW w:w="8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5A6391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By the end of the lesson, the learner should be able to:</w:t>
            </w:r>
          </w:p>
          <w:p w14:paraId="02A6B5D3">
            <w:pPr>
              <w:pStyle w:val="16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Identify the characteristics</w:t>
            </w:r>
            <w:r>
              <w:rPr>
                <w:rFonts w:hint="default" w:ascii="Times New Roman" w:hAnsi="Times New Roman" w:cs="Times New Roman"/>
                <w:lang w:val="en-US"/>
              </w:rPr>
              <w:t xml:space="preserve"> and functions</w:t>
            </w:r>
            <w:r>
              <w:rPr>
                <w:rFonts w:ascii="Times New Roman" w:hAnsi="Times New Roman" w:cs="Times New Roman"/>
              </w:rPr>
              <w:t xml:space="preserve"> of riddles, tongue twisters and proverbs.</w:t>
            </w:r>
          </w:p>
          <w:p w14:paraId="28E09371">
            <w:pPr>
              <w:pStyle w:val="16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Search the internet for information on features and functions of riddles, tongue twisters and proverbs.</w:t>
            </w:r>
          </w:p>
          <w:p w14:paraId="1DC8FBC2">
            <w:pPr>
              <w:pStyle w:val="16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Appreciate the importance of short forms in fostering fluency in communication.</w:t>
            </w:r>
          </w:p>
        </w:tc>
        <w:tc>
          <w:tcPr>
            <w:tcW w:w="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BC0F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learners </w:t>
            </w:r>
          </w:p>
          <w:p w14:paraId="1E542A06">
            <w:pPr>
              <w:ind w:firstLine="110" w:firstLineChars="50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 xml:space="preserve">In pairs </w:t>
            </w:r>
            <w:r>
              <w:rPr>
                <w:rFonts w:ascii="Times New Roman" w:hAnsi="Times New Roman" w:cs="Times New Roman"/>
              </w:rPr>
              <w:t>use digital or print resources to search for information on the meaning and characteristics of riddles, proverbs and tongue twisters.</w:t>
            </w:r>
          </w:p>
          <w:p w14:paraId="6CAABD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write down their findings in note books.</w:t>
            </w:r>
          </w:p>
          <w:p w14:paraId="64079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the functions of the proverbs, tongue twisters and riddles.</w:t>
            </w:r>
          </w:p>
          <w:p w14:paraId="25EEEC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give examples of riddles, tongue twisters and proverbs.</w:t>
            </w:r>
          </w:p>
          <w:p w14:paraId="687FF2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fill in crossword puzzles using riddles and proverbs.</w:t>
            </w:r>
          </w:p>
        </w:tc>
        <w:tc>
          <w:tcPr>
            <w:tcW w:w="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8966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Why are riddles, proverbs and tongue twisters important?</w:t>
            </w:r>
          </w:p>
        </w:tc>
        <w:tc>
          <w:tcPr>
            <w:tcW w:w="4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9997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  <w:p w14:paraId="69144A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 .</w:t>
            </w:r>
          </w:p>
          <w:p w14:paraId="0AC9894B">
            <w:pPr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 xml:space="preserve">Skills in English </w:t>
            </w:r>
            <w:r>
              <w:rPr>
                <w:rFonts w:ascii="Times New Roman" w:hAnsi="Times New Roman" w:cs="Times New Roman"/>
              </w:rPr>
              <w:t>Learner's Textbook.</w:t>
            </w:r>
          </w:p>
          <w:p w14:paraId="64B654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Resource person.</w:t>
            </w:r>
          </w:p>
        </w:tc>
        <w:tc>
          <w:tcPr>
            <w:tcW w:w="4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E792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  <w:p w14:paraId="7DC883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14:paraId="7FB937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  <w:p w14:paraId="26637C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questions.</w:t>
            </w:r>
          </w:p>
        </w:tc>
        <w:tc>
          <w:tcPr>
            <w:tcW w:w="2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3E473A">
            <w:pPr>
              <w:rPr>
                <w:rFonts w:ascii="Times New Roman" w:hAnsi="Times New Roman" w:cs="Times New Roman"/>
              </w:rPr>
            </w:pPr>
          </w:p>
        </w:tc>
      </w:tr>
      <w:tr w14:paraId="22E4BE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D59F53">
            <w:pPr>
              <w:rPr>
                <w:rFonts w:ascii="Times New Roman" w:hAnsi="Times New Roman" w:cs="Times New Roman"/>
              </w:rPr>
            </w:pPr>
          </w:p>
          <w:p w14:paraId="3F1A87A5">
            <w:pPr>
              <w:rPr>
                <w:rFonts w:ascii="Times New Roman" w:hAnsi="Times New Roman" w:cs="Times New Roman"/>
              </w:rPr>
            </w:pPr>
          </w:p>
          <w:p w14:paraId="21E48B71">
            <w:pPr>
              <w:rPr>
                <w:rFonts w:ascii="Times New Roman" w:hAnsi="Times New Roman" w:cs="Times New Roman"/>
              </w:rPr>
            </w:pPr>
          </w:p>
          <w:p w14:paraId="7A241B82">
            <w:pPr>
              <w:rPr>
                <w:rFonts w:ascii="Times New Roman" w:hAnsi="Times New Roman" w:cs="Times New Roman"/>
              </w:rPr>
            </w:pPr>
          </w:p>
          <w:p w14:paraId="085CFAE9">
            <w:pPr>
              <w:rPr>
                <w:rFonts w:ascii="Times New Roman" w:hAnsi="Times New Roman" w:cs="Times New Roman"/>
              </w:rPr>
            </w:pPr>
          </w:p>
          <w:p w14:paraId="1B48DB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91DDA5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2</w:t>
            </w:r>
          </w:p>
        </w:tc>
        <w:tc>
          <w:tcPr>
            <w:tcW w:w="6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E1FE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Listening and Speaking.</w:t>
            </w:r>
          </w:p>
        </w:tc>
        <w:tc>
          <w:tcPr>
            <w:tcW w:w="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ADE6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Literature: Short Forms.</w:t>
            </w:r>
          </w:p>
        </w:tc>
        <w:tc>
          <w:tcPr>
            <w:tcW w:w="8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50C19D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By the end of the lesson, the learner should be able to:</w:t>
            </w:r>
          </w:p>
          <w:p w14:paraId="0AC0565B">
            <w:pPr>
              <w:pStyle w:val="16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Identify the various functions of riddles , proverbs and tongue twisters i</w:t>
            </w:r>
          </w:p>
          <w:p w14:paraId="7515DFEC">
            <w:pPr>
              <w:pStyle w:val="16"/>
              <w:numPr>
                <w:ilvl w:val="0"/>
                <w:numId w:val="0"/>
              </w:numPr>
              <w:ind w:left="360" w:leftChars="0"/>
              <w:rPr>
                <w:rFonts w:ascii="Times New Roman" w:hAnsi="Times New Roman" w:cs="Times New Roman"/>
              </w:rPr>
            </w:pPr>
          </w:p>
          <w:p w14:paraId="5C5CE4EE">
            <w:pPr>
              <w:pStyle w:val="16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Perform riddles, proverbs and tongue twisters.</w:t>
            </w:r>
          </w:p>
          <w:p w14:paraId="35E08AAA">
            <w:pPr>
              <w:pStyle w:val="16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Enjoy performing the different riddles, tongue twisters and proverbs.</w:t>
            </w:r>
          </w:p>
        </w:tc>
        <w:tc>
          <w:tcPr>
            <w:tcW w:w="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EE37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,learners:</w:t>
            </w:r>
          </w:p>
          <w:p w14:paraId="5AAC0C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collect riddles, proverbs and tongue twisters from books, internet and resource person.</w:t>
            </w:r>
          </w:p>
          <w:p w14:paraId="27756D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play riddling games in small groups.</w:t>
            </w:r>
          </w:p>
          <w:p w14:paraId="3B0659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ways of performing riddles, proverbs and tongue twisters..</w:t>
            </w:r>
          </w:p>
          <w:p w14:paraId="7BAAAF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present and perform riddles, proverbs and tongue twisters.</w:t>
            </w:r>
          </w:p>
          <w:p w14:paraId="3D4539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create a collection of riddles, proverbs and tongue twisters and display them on charts or school notice board.</w:t>
            </w:r>
          </w:p>
        </w:tc>
        <w:tc>
          <w:tcPr>
            <w:tcW w:w="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5FD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How do we perform riddles, proverbs and tongue twisters?</w:t>
            </w:r>
          </w:p>
        </w:tc>
        <w:tc>
          <w:tcPr>
            <w:tcW w:w="4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EB5F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Resource person.</w:t>
            </w:r>
          </w:p>
          <w:p w14:paraId="6FD58B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  <w:p w14:paraId="67C577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Resource books.</w:t>
            </w:r>
          </w:p>
          <w:p w14:paraId="2018DA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Learner's Textbook.</w:t>
            </w:r>
          </w:p>
          <w:p w14:paraId="4EE5C2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</w:tc>
        <w:tc>
          <w:tcPr>
            <w:tcW w:w="4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8781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  <w:p w14:paraId="70D213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14:paraId="0AB41F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presentations.</w:t>
            </w:r>
          </w:p>
          <w:p w14:paraId="69F5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  <w:p w14:paraId="369667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Peer Assessment.</w:t>
            </w:r>
          </w:p>
        </w:tc>
        <w:tc>
          <w:tcPr>
            <w:tcW w:w="2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622A71">
            <w:pPr>
              <w:rPr>
                <w:rFonts w:ascii="Times New Roman" w:hAnsi="Times New Roman" w:cs="Times New Roman"/>
              </w:rPr>
            </w:pPr>
          </w:p>
        </w:tc>
      </w:tr>
      <w:tr w14:paraId="59D304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62BCAC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F80935">
            <w:pPr>
              <w:rPr>
                <w:rFonts w:hint="default" w:hAnsi="Times New Roman" w:cs="Times New Roman"/>
                <w:lang w:val="en-US"/>
              </w:rPr>
            </w:pPr>
            <w:r>
              <w:rPr>
                <w:rFonts w:hint="default" w:hAnsi="Times New Roman" w:cs="Times New Roman"/>
                <w:lang w:val="en-US"/>
              </w:rPr>
              <w:t>3</w:t>
            </w:r>
          </w:p>
        </w:tc>
        <w:tc>
          <w:tcPr>
            <w:tcW w:w="6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43FD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Reading.</w:t>
            </w:r>
          </w:p>
        </w:tc>
        <w:tc>
          <w:tcPr>
            <w:tcW w:w="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D30D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Intensive Reading:</w:t>
            </w:r>
          </w:p>
          <w:p w14:paraId="0DF27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Simple Poems.</w:t>
            </w:r>
          </w:p>
        </w:tc>
        <w:tc>
          <w:tcPr>
            <w:tcW w:w="8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BB21FE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By the end of the lesson,the learner should be able to:</w:t>
            </w:r>
          </w:p>
          <w:p w14:paraId="305A740B">
            <w:pPr>
              <w:pStyle w:val="16"/>
              <w:numPr>
                <w:ilvl w:val="0"/>
                <w:numId w:val="10"/>
              </w:num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Identify the basic aspects of style such as repetition and rhyme in a poem.</w:t>
            </w:r>
          </w:p>
          <w:p w14:paraId="67B8A834">
            <w:pPr>
              <w:pStyle w:val="16"/>
              <w:numPr>
                <w:ilvl w:val="0"/>
                <w:numId w:val="10"/>
              </w:numPr>
              <w:rPr>
                <w:rFonts w:hAnsi="Times New Roman" w:cs="Times New Roman"/>
              </w:rPr>
            </w:pPr>
            <w:r>
              <w:rPr>
                <w:rFonts w:hint="default" w:hAnsi="Times New Roman" w:cs="Times New Roman"/>
                <w:lang w:val="en-US"/>
              </w:rPr>
              <w:t xml:space="preserve">Write a </w:t>
            </w:r>
            <w:r>
              <w:rPr>
                <w:rFonts w:hAnsi="Times New Roman" w:cs="Times New Roman"/>
              </w:rPr>
              <w:t>Descri</w:t>
            </w:r>
            <w:r>
              <w:rPr>
                <w:rFonts w:hint="default" w:hAnsi="Times New Roman" w:cs="Times New Roman"/>
                <w:lang w:val="en-US"/>
              </w:rPr>
              <w:t>ption on</w:t>
            </w:r>
            <w:r>
              <w:rPr>
                <w:rFonts w:hAnsi="Times New Roman" w:cs="Times New Roman"/>
              </w:rPr>
              <w:t xml:space="preserve"> the functions of rhyme and repetition in a poem.</w:t>
            </w:r>
          </w:p>
          <w:p w14:paraId="01B4E2F3">
            <w:pPr>
              <w:pStyle w:val="16"/>
              <w:numPr>
                <w:ilvl w:val="0"/>
                <w:numId w:val="10"/>
              </w:num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Appreciate the role of repetition and rhyme in a poem.</w:t>
            </w:r>
          </w:p>
        </w:tc>
        <w:tc>
          <w:tcPr>
            <w:tcW w:w="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25A8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learners :</w:t>
            </w:r>
          </w:p>
          <w:p w14:paraId="32E51047">
            <w:pPr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 xml:space="preserve">In pairs </w:t>
            </w:r>
            <w:r>
              <w:rPr>
                <w:rFonts w:ascii="Times New Roman" w:hAnsi="Times New Roman" w:cs="Times New Roman"/>
              </w:rPr>
              <w:t>recite and read provided simple poems.</w:t>
            </w:r>
          </w:p>
          <w:p w14:paraId="430BF5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identify the parts of a poem in which repetition and rhyme are used.</w:t>
            </w:r>
          </w:p>
          <w:p w14:paraId="02F075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respond questions based on a poem.</w:t>
            </w:r>
          </w:p>
          <w:p w14:paraId="57B9FE5A">
            <w:pPr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 xml:space="preserve">In groups </w:t>
            </w:r>
            <w:r>
              <w:rPr>
                <w:rFonts w:ascii="Times New Roman" w:hAnsi="Times New Roman" w:cs="Times New Roman"/>
              </w:rPr>
              <w:t>discuss the functions of rhyme and repetition in poems.</w:t>
            </w:r>
          </w:p>
          <w:p w14:paraId="6E494D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relate the ideas in a poem to real life.</w:t>
            </w:r>
          </w:p>
          <w:p w14:paraId="52A7D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533B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Why do we repeat some sounds, words and lines in a poem?</w:t>
            </w:r>
          </w:p>
        </w:tc>
        <w:tc>
          <w:tcPr>
            <w:tcW w:w="4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2B5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Poems.</w:t>
            </w:r>
          </w:p>
          <w:p w14:paraId="23B94E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Digital devices </w:t>
            </w:r>
          </w:p>
          <w:p w14:paraId="48037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Daughter of Nature.</w:t>
            </w:r>
          </w:p>
          <w:p w14:paraId="5228EFC2">
            <w:pPr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 xml:space="preserve">N English Skills </w:t>
            </w:r>
            <w:r>
              <w:rPr>
                <w:rFonts w:ascii="Times New Roman" w:hAnsi="Times New Roman" w:cs="Times New Roman"/>
              </w:rPr>
              <w:t>Learner's Textbook.</w:t>
            </w:r>
          </w:p>
          <w:p w14:paraId="2DEA2D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9B5D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  <w:p w14:paraId="0D431C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  <w:p w14:paraId="39E224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questions.</w:t>
            </w:r>
          </w:p>
          <w:p w14:paraId="1D832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</w:tc>
        <w:tc>
          <w:tcPr>
            <w:tcW w:w="2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0E026B">
            <w:pPr>
              <w:rPr>
                <w:rFonts w:ascii="Times New Roman" w:hAnsi="Times New Roman" w:cs="Times New Roman"/>
              </w:rPr>
            </w:pPr>
          </w:p>
        </w:tc>
      </w:tr>
      <w:tr w14:paraId="4346DF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0735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9884D0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4</w:t>
            </w:r>
          </w:p>
        </w:tc>
        <w:tc>
          <w:tcPr>
            <w:tcW w:w="6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6887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Grammar in Use.</w:t>
            </w:r>
          </w:p>
        </w:tc>
        <w:tc>
          <w:tcPr>
            <w:tcW w:w="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E0B6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Nouns and Quantifiers.</w:t>
            </w:r>
          </w:p>
        </w:tc>
        <w:tc>
          <w:tcPr>
            <w:tcW w:w="8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2EC6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lesson,the learner should be able to:</w:t>
            </w:r>
          </w:p>
          <w:p w14:paraId="53FAF156">
            <w:pPr>
              <w:pStyle w:val="16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Define the term quantifiers</w:t>
            </w:r>
            <w:r>
              <w:rPr>
                <w:rFonts w:hint="default" w:ascii="Times New Roman" w:hAnsi="Times New Roman" w:cs="Times New Roman"/>
                <w:lang w:val="en-US"/>
              </w:rPr>
              <w:t xml:space="preserve"> as used in print or non-print media</w:t>
            </w:r>
          </w:p>
          <w:p w14:paraId="1A399BBD">
            <w:pPr>
              <w:pStyle w:val="16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 xml:space="preserve">Read a passage noting down how </w:t>
            </w:r>
            <w:r>
              <w:rPr>
                <w:rFonts w:ascii="Times New Roman" w:hAnsi="Times New Roman" w:cs="Times New Roman"/>
              </w:rPr>
              <w:t>quantifiers</w:t>
            </w:r>
            <w:r>
              <w:rPr>
                <w:rFonts w:hint="default" w:ascii="Times New Roman" w:hAnsi="Times New Roman" w:cs="Times New Roman"/>
                <w:lang w:val="en-US"/>
              </w:rPr>
              <w:t xml:space="preserve"> are</w:t>
            </w:r>
            <w:r>
              <w:rPr>
                <w:rFonts w:ascii="Times New Roman" w:hAnsi="Times New Roman" w:cs="Times New Roman"/>
              </w:rPr>
              <w:t xml:space="preserve"> used with count,non-count or both categories.</w:t>
            </w:r>
          </w:p>
          <w:p w14:paraId="71656741">
            <w:pPr>
              <w:pStyle w:val="16"/>
              <w:numPr>
                <w:ilvl w:val="0"/>
                <w:numId w:val="0"/>
              </w:numPr>
              <w:rPr>
                <w:rFonts w:ascii="Times New Roman" w:hAnsi="Times New Roman" w:cs="Times New Roman"/>
              </w:rPr>
            </w:pPr>
          </w:p>
          <w:p w14:paraId="480A3EF7">
            <w:pPr>
              <w:pStyle w:val="16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Acknowledge the importance of quantifiers in oral and written communication.</w:t>
            </w:r>
          </w:p>
        </w:tc>
        <w:tc>
          <w:tcPr>
            <w:tcW w:w="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79E0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learners :</w:t>
            </w:r>
          </w:p>
          <w:p w14:paraId="7D8B2A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digital devices to search for information on the meaning of quantifiers and quantifiers used with count and non-count nouns.</w:t>
            </w:r>
          </w:p>
          <w:p w14:paraId="17C1DA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 a short passage in which quantifiers are used to describe count and non-count nouns.</w:t>
            </w:r>
          </w:p>
          <w:p w14:paraId="75AEDB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identify quantifiers that are used with count,non-count.</w:t>
            </w:r>
          </w:p>
          <w:p w14:paraId="478702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form sentences using the different quantifiers with count and non -count nouns.</w:t>
            </w:r>
          </w:p>
          <w:p w14:paraId="0A24FC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prepare charts showing the quantifiers used with count,non-count nouns and both of them.</w:t>
            </w:r>
          </w:p>
        </w:tc>
        <w:tc>
          <w:tcPr>
            <w:tcW w:w="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74BB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Why is it important to express the quantity of something correctly?</w:t>
            </w:r>
          </w:p>
        </w:tc>
        <w:tc>
          <w:tcPr>
            <w:tcW w:w="4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B2A424">
            <w:pPr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 xml:space="preserve">Skills in English </w:t>
            </w:r>
            <w:r>
              <w:rPr>
                <w:rFonts w:ascii="Times New Roman" w:hAnsi="Times New Roman" w:cs="Times New Roman"/>
              </w:rPr>
              <w:t>Learner's Textbook.</w:t>
            </w:r>
          </w:p>
          <w:p w14:paraId="7295C7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  <w:p w14:paraId="3EA0D8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  <w:p w14:paraId="73F225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Teacher's Guide.</w:t>
            </w:r>
          </w:p>
          <w:p w14:paraId="48E805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charts.</w:t>
            </w:r>
          </w:p>
        </w:tc>
        <w:tc>
          <w:tcPr>
            <w:tcW w:w="4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3B9F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14:paraId="0033AA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tests.</w:t>
            </w:r>
          </w:p>
          <w:p w14:paraId="03C1F9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  <w:p w14:paraId="66B90A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</w:tc>
        <w:tc>
          <w:tcPr>
            <w:tcW w:w="2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05998D">
            <w:pPr>
              <w:rPr>
                <w:rFonts w:ascii="Times New Roman" w:hAnsi="Times New Roman" w:cs="Times New Roman"/>
              </w:rPr>
            </w:pPr>
          </w:p>
        </w:tc>
      </w:tr>
      <w:tr w14:paraId="3264E0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EF36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816A26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5</w:t>
            </w:r>
          </w:p>
        </w:tc>
        <w:tc>
          <w:tcPr>
            <w:tcW w:w="6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B9D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Grammar in Use </w:t>
            </w:r>
          </w:p>
        </w:tc>
        <w:tc>
          <w:tcPr>
            <w:tcW w:w="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2BC6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Nouns and Quantifiers.</w:t>
            </w:r>
          </w:p>
        </w:tc>
        <w:tc>
          <w:tcPr>
            <w:tcW w:w="8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26BB19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By the end of the lesson, the learner should be able to:</w:t>
            </w:r>
          </w:p>
          <w:p w14:paraId="32F22098">
            <w:pPr>
              <w:pStyle w:val="16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Differentiate between count and non-count nouns.</w:t>
            </w:r>
          </w:p>
          <w:p w14:paraId="711FDE64">
            <w:pPr>
              <w:pStyle w:val="16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Construct sentences using count and non-count nouns.</w:t>
            </w:r>
          </w:p>
          <w:p w14:paraId="75739006">
            <w:pPr>
              <w:pStyle w:val="16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Acknowledge count and non-count nouns in texts.</w:t>
            </w:r>
          </w:p>
        </w:tc>
        <w:tc>
          <w:tcPr>
            <w:tcW w:w="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2CED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learners:</w:t>
            </w:r>
          </w:p>
          <w:p w14:paraId="6DE5DA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differentiate between count and non-count nouns and give relevant examples.</w:t>
            </w:r>
          </w:p>
          <w:p w14:paraId="0F0B9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 a short passage and identify count and non-count nouns.</w:t>
            </w:r>
          </w:p>
          <w:p w14:paraId="335C6E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match the count and non- count nouns with the correct quantifiers.</w:t>
            </w:r>
          </w:p>
          <w:p w14:paraId="51D4F1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form sentences using different quantifiers with count and non-count nouns.</w:t>
            </w:r>
          </w:p>
          <w:p w14:paraId="0A5EFF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fill in gaps with the correct quantifiers based on count and non-count nouns.</w:t>
            </w:r>
          </w:p>
        </w:tc>
        <w:tc>
          <w:tcPr>
            <w:tcW w:w="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96AB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How do count nouns differ from non-count nouns?</w:t>
            </w:r>
          </w:p>
        </w:tc>
        <w:tc>
          <w:tcPr>
            <w:tcW w:w="4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9FE06F">
            <w:pPr>
              <w:ind w:firstLine="110" w:firstLineChars="50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 xml:space="preserve">Skills in English </w:t>
            </w:r>
            <w:r>
              <w:rPr>
                <w:rFonts w:ascii="Times New Roman" w:hAnsi="Times New Roman" w:cs="Times New Roman"/>
              </w:rPr>
              <w:t>Learner's Textbook.</w:t>
            </w:r>
          </w:p>
          <w:p w14:paraId="1A0C0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Teacher's Guide.</w:t>
            </w:r>
          </w:p>
          <w:p w14:paraId="0B0066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Charts.</w:t>
            </w:r>
          </w:p>
          <w:p w14:paraId="74B0DB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</w:tc>
        <w:tc>
          <w:tcPr>
            <w:tcW w:w="4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855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Fill in gaps.</w:t>
            </w:r>
          </w:p>
          <w:p w14:paraId="74A8C2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questions.</w:t>
            </w:r>
          </w:p>
          <w:p w14:paraId="3EC3E1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Sentence construction.</w:t>
            </w:r>
          </w:p>
          <w:p w14:paraId="214A43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  <w:p w14:paraId="45E404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14:paraId="606735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</w:tc>
        <w:tc>
          <w:tcPr>
            <w:tcW w:w="2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38864E">
            <w:pPr>
              <w:rPr>
                <w:rFonts w:ascii="Times New Roman" w:hAnsi="Times New Roman" w:cs="Times New Roman"/>
              </w:rPr>
            </w:pPr>
          </w:p>
        </w:tc>
      </w:tr>
      <w:tr w14:paraId="3A051F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6" w:hRule="atLeast"/>
        </w:trPr>
        <w:tc>
          <w:tcPr>
            <w:tcW w:w="1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33CAD4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4</w:t>
            </w:r>
          </w:p>
        </w:tc>
        <w:tc>
          <w:tcPr>
            <w:tcW w:w="1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AB8BF7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1</w:t>
            </w:r>
          </w:p>
        </w:tc>
        <w:tc>
          <w:tcPr>
            <w:tcW w:w="6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E68D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Reading.</w:t>
            </w:r>
          </w:p>
        </w:tc>
        <w:tc>
          <w:tcPr>
            <w:tcW w:w="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487C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Intensive Reading: Plot (Class Reader)</w:t>
            </w:r>
          </w:p>
        </w:tc>
        <w:tc>
          <w:tcPr>
            <w:tcW w:w="8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3E5E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lesson,the learner should be able to:</w:t>
            </w:r>
          </w:p>
          <w:p w14:paraId="514DDD2B">
            <w:pPr>
              <w:pStyle w:val="16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Identify the key events in a play.</w:t>
            </w:r>
          </w:p>
          <w:p w14:paraId="747E3AED">
            <w:pPr>
              <w:pStyle w:val="16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Relate the events in a Play to real life experiences.</w:t>
            </w:r>
          </w:p>
          <w:p w14:paraId="7208A8E1">
            <w:pPr>
              <w:pStyle w:val="16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Acknowledge the importance of a plot in a literary work.</w:t>
            </w:r>
          </w:p>
        </w:tc>
        <w:tc>
          <w:tcPr>
            <w:tcW w:w="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109A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learners :</w:t>
            </w:r>
          </w:p>
          <w:p w14:paraId="3DFD17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 a play and then identify the key events in the Play.</w:t>
            </w:r>
          </w:p>
          <w:p w14:paraId="0E2F8A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create a summary of the key events and share in class for assessment.</w:t>
            </w:r>
          </w:p>
          <w:p w14:paraId="7346F33F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analyse the events in a Play.</w:t>
            </w:r>
          </w:p>
        </w:tc>
        <w:tc>
          <w:tcPr>
            <w:tcW w:w="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33D7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How do we know the key events in a Play?</w:t>
            </w:r>
          </w:p>
        </w:tc>
        <w:tc>
          <w:tcPr>
            <w:tcW w:w="4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9FCF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 Readers - Play.</w:t>
            </w:r>
          </w:p>
          <w:p w14:paraId="0E7B72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  <w:p w14:paraId="1BA898CC">
            <w:pPr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 xml:space="preserve">Skills in English </w:t>
            </w:r>
            <w:r>
              <w:rPr>
                <w:rFonts w:ascii="Times New Roman" w:hAnsi="Times New Roman" w:cs="Times New Roman"/>
              </w:rPr>
              <w:t>Learner's Textbook.</w:t>
            </w:r>
          </w:p>
          <w:p w14:paraId="74F891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  <w:p w14:paraId="58CDCE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Teacher's guide.</w:t>
            </w:r>
          </w:p>
        </w:tc>
        <w:tc>
          <w:tcPr>
            <w:tcW w:w="4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BDA7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  <w:p w14:paraId="282752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Peer Assessment.</w:t>
            </w:r>
          </w:p>
          <w:p w14:paraId="62EAFB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14:paraId="610FD5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questions.</w:t>
            </w:r>
          </w:p>
        </w:tc>
        <w:tc>
          <w:tcPr>
            <w:tcW w:w="2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B740A3">
            <w:pPr>
              <w:rPr>
                <w:rFonts w:ascii="Times New Roman" w:hAnsi="Times New Roman" w:cs="Times New Roman"/>
              </w:rPr>
            </w:pPr>
          </w:p>
        </w:tc>
      </w:tr>
      <w:tr w14:paraId="2DB17C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1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69AC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A71231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2</w:t>
            </w:r>
          </w:p>
        </w:tc>
        <w:tc>
          <w:tcPr>
            <w:tcW w:w="6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075FF1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 xml:space="preserve">Reading </w:t>
            </w:r>
          </w:p>
        </w:tc>
        <w:tc>
          <w:tcPr>
            <w:tcW w:w="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F1B2B7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Intensive Reading: plot</w:t>
            </w:r>
          </w:p>
          <w:p w14:paraId="7298A239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[class Reader]</w:t>
            </w:r>
          </w:p>
        </w:tc>
        <w:tc>
          <w:tcPr>
            <w:tcW w:w="8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9459B1">
            <w:pPr>
              <w:pStyle w:val="16"/>
              <w:numPr>
                <w:ilvl w:val="0"/>
                <w:numId w:val="0"/>
              </w:numPr>
              <w:ind w:left="360" w:leftChars="0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By the end of the lesson the learner should be able to</w:t>
            </w:r>
          </w:p>
          <w:p w14:paraId="31B5FCD6">
            <w:pPr>
              <w:pStyle w:val="16"/>
              <w:numPr>
                <w:ilvl w:val="0"/>
                <w:numId w:val="0"/>
              </w:numPr>
              <w:ind w:left="360" w:leftChars="0"/>
              <w:rPr>
                <w:rFonts w:hint="default" w:ascii="Times New Roman" w:hAnsi="Times New Roman" w:cs="Times New Roman"/>
                <w:lang w:val="en-US"/>
              </w:rPr>
            </w:pPr>
          </w:p>
          <w:p w14:paraId="1E26218E">
            <w:pPr>
              <w:pStyle w:val="16"/>
              <w:numPr>
                <w:ilvl w:val="0"/>
                <w:numId w:val="14"/>
              </w:numPr>
              <w:ind w:left="360" w:leftChars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Describe the sequence of events in a Play</w:t>
            </w:r>
            <w:r>
              <w:rPr>
                <w:rFonts w:hint="default" w:ascii="Times New Roman" w:hAnsi="Times New Roman" w:cs="Times New Roman"/>
                <w:lang w:val="en-US"/>
              </w:rPr>
              <w:t>.</w:t>
            </w:r>
          </w:p>
          <w:p w14:paraId="40F0FF20">
            <w:pPr>
              <w:pStyle w:val="16"/>
              <w:numPr>
                <w:ilvl w:val="0"/>
                <w:numId w:val="14"/>
              </w:numPr>
              <w:ind w:left="360" w:leftChars="0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Write a summary of the key events</w:t>
            </w:r>
          </w:p>
          <w:p w14:paraId="2CD9A747">
            <w:pPr>
              <w:pStyle w:val="16"/>
              <w:numPr>
                <w:ilvl w:val="0"/>
                <w:numId w:val="14"/>
              </w:numPr>
              <w:ind w:left="360" w:leftChars="0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 xml:space="preserve">Appreciate the sequence of events in plot development of  a play. </w:t>
            </w:r>
          </w:p>
          <w:p w14:paraId="2504A049">
            <w:pPr>
              <w:pStyle w:val="16"/>
              <w:numPr>
                <w:ilvl w:val="0"/>
                <w:numId w:val="0"/>
              </w:numPr>
              <w:ind w:left="360" w:leftChars="0"/>
              <w:rPr>
                <w:rFonts w:hint="default" w:ascii="Times New Roman" w:hAnsi="Times New Roman" w:cs="Times New Roman"/>
                <w:lang w:val="en-US"/>
              </w:rPr>
            </w:pPr>
          </w:p>
          <w:p w14:paraId="663286CF">
            <w:pPr>
              <w:pStyle w:val="16"/>
              <w:numPr>
                <w:ilvl w:val="0"/>
                <w:numId w:val="0"/>
              </w:numPr>
              <w:ind w:left="360" w:leftChars="0"/>
              <w:rPr>
                <w:rFonts w:hint="default" w:ascii="Times New Roman" w:hAnsi="Times New Roman" w:cs="Times New Roman"/>
                <w:lang w:val="en-US"/>
              </w:rPr>
            </w:pPr>
          </w:p>
          <w:p w14:paraId="0AEA9F1B">
            <w:pPr>
              <w:pStyle w:val="16"/>
              <w:numPr>
                <w:ilvl w:val="0"/>
                <w:numId w:val="0"/>
              </w:numPr>
              <w:ind w:left="360" w:leftChars="0"/>
              <w:rPr>
                <w:rFonts w:hint="default" w:ascii="Times New Roman" w:hAnsi="Times New Roman" w:cs="Times New Roman"/>
                <w:lang w:val="en-US"/>
              </w:rPr>
            </w:pPr>
          </w:p>
        </w:tc>
        <w:tc>
          <w:tcPr>
            <w:tcW w:w="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18B551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Learner:</w:t>
            </w:r>
          </w:p>
          <w:p w14:paraId="4466D746">
            <w:pPr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 xml:space="preserve">In pairs </w:t>
            </w:r>
            <w:r>
              <w:rPr>
                <w:rFonts w:ascii="Times New Roman" w:hAnsi="Times New Roman" w:cs="Times New Roman"/>
              </w:rPr>
              <w:t>outline the sequence of events in the Play.</w:t>
            </w:r>
          </w:p>
          <w:p w14:paraId="554704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answer questions based on the plot.</w:t>
            </w:r>
          </w:p>
          <w:p w14:paraId="708DA5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make connections between events in a play and real life.</w:t>
            </w:r>
          </w:p>
          <w:p w14:paraId="1335C9D2">
            <w:pPr>
              <w:rPr>
                <w:rFonts w:ascii="Times New Roman" w:hAnsi="Times New Roman" w:cs="Times New Roman"/>
              </w:rPr>
            </w:pPr>
          </w:p>
          <w:p w14:paraId="32E29F66">
            <w:pPr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 xml:space="preserve">In groups </w:t>
            </w:r>
            <w:r>
              <w:rPr>
                <w:rFonts w:ascii="Times New Roman" w:hAnsi="Times New Roman" w:cs="Times New Roman"/>
              </w:rPr>
              <w:t>role play a section of the Play in groups</w:t>
            </w:r>
          </w:p>
        </w:tc>
        <w:tc>
          <w:tcPr>
            <w:tcW w:w="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3847EB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How does the sequence of events contribute to the plot development?</w:t>
            </w:r>
          </w:p>
        </w:tc>
        <w:tc>
          <w:tcPr>
            <w:tcW w:w="4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7733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 Readers - Play.</w:t>
            </w:r>
          </w:p>
          <w:p w14:paraId="140C6C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  <w:p w14:paraId="4E0416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Learner's Textbook.</w:t>
            </w:r>
          </w:p>
          <w:p w14:paraId="43FA56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  <w:p w14:paraId="55B7EB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Teacher's guide.</w:t>
            </w:r>
          </w:p>
        </w:tc>
        <w:tc>
          <w:tcPr>
            <w:tcW w:w="4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1B43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  <w:p w14:paraId="1062D4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Peer Assessment.</w:t>
            </w:r>
          </w:p>
          <w:p w14:paraId="62C1E6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14:paraId="41FC86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questions.</w:t>
            </w:r>
          </w:p>
        </w:tc>
        <w:tc>
          <w:tcPr>
            <w:tcW w:w="2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6754C4">
            <w:pPr>
              <w:rPr>
                <w:rFonts w:ascii="Times New Roman" w:hAnsi="Times New Roman" w:cs="Times New Roman"/>
              </w:rPr>
            </w:pPr>
          </w:p>
        </w:tc>
      </w:tr>
      <w:tr w14:paraId="6FECCB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1" w:hRule="atLeast"/>
        </w:trPr>
        <w:tc>
          <w:tcPr>
            <w:tcW w:w="1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4AD41D">
            <w:pPr>
              <w:rPr>
                <w:rFonts w:ascii="Times New Roman" w:hAnsi="Times New Roman" w:cs="Times New Roman"/>
              </w:rPr>
            </w:pPr>
          </w:p>
          <w:p w14:paraId="4B136C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F2E3A8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3</w:t>
            </w:r>
          </w:p>
        </w:tc>
        <w:tc>
          <w:tcPr>
            <w:tcW w:w="6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8081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Writing.</w:t>
            </w:r>
          </w:p>
        </w:tc>
        <w:tc>
          <w:tcPr>
            <w:tcW w:w="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E2FA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Mechanics of Writing: Punctuation.</w:t>
            </w:r>
          </w:p>
        </w:tc>
        <w:tc>
          <w:tcPr>
            <w:tcW w:w="8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4FCA23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By the end of the lesson, the learner should be able to:</w:t>
            </w:r>
          </w:p>
          <w:p w14:paraId="2CD7E32E">
            <w:pPr>
              <w:pStyle w:val="16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Identify the double quotation marks and bracket in a text.</w:t>
            </w:r>
          </w:p>
          <w:p w14:paraId="353E4211">
            <w:pPr>
              <w:pStyle w:val="16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the double quotation marks and bracket in written texts.</w:t>
            </w:r>
          </w:p>
          <w:p w14:paraId="62BDC7ED">
            <w:pPr>
              <w:pStyle w:val="16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Appreciate the role of the double quotation marks and bracket in written texts.</w:t>
            </w:r>
          </w:p>
        </w:tc>
        <w:tc>
          <w:tcPr>
            <w:tcW w:w="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8E4C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learners :</w:t>
            </w:r>
          </w:p>
          <w:p w14:paraId="10B05D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study given texts and identify the double quotation marks and bracket.</w:t>
            </w:r>
          </w:p>
          <w:p w14:paraId="585A77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the uses of the double quotation marks and bracket in texts.</w:t>
            </w:r>
          </w:p>
          <w:p w14:paraId="7B0C86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make sentences using the double quotation marks and bracket.</w:t>
            </w:r>
          </w:p>
        </w:tc>
        <w:tc>
          <w:tcPr>
            <w:tcW w:w="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E180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Why is it important to use punctuation marks correctly?</w:t>
            </w:r>
          </w:p>
          <w:p w14:paraId="455F0F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How do we use double quotation marks and the bracket in writing?</w:t>
            </w:r>
          </w:p>
        </w:tc>
        <w:tc>
          <w:tcPr>
            <w:tcW w:w="4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CCAE8E">
            <w:pPr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 xml:space="preserve">Skills in English </w:t>
            </w:r>
            <w:r>
              <w:rPr>
                <w:rFonts w:ascii="Times New Roman" w:hAnsi="Times New Roman" w:cs="Times New Roman"/>
              </w:rPr>
              <w:t>Learner's Textbook.</w:t>
            </w:r>
          </w:p>
          <w:p w14:paraId="3FD43F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  <w:p w14:paraId="63BE35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Posters.</w:t>
            </w:r>
          </w:p>
          <w:p w14:paraId="0B77AA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Charts.</w:t>
            </w:r>
          </w:p>
          <w:p w14:paraId="752BFB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  <w:p w14:paraId="412005D2">
            <w:pPr>
              <w:rPr>
                <w:rFonts w:hint="default" w:ascii="Times New Roman" w:hAnsi="Times New Roman" w:cs="Times New Roman"/>
                <w:lang w:val="en-US"/>
              </w:rPr>
            </w:pPr>
          </w:p>
        </w:tc>
        <w:tc>
          <w:tcPr>
            <w:tcW w:w="4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EFF8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Writing tests.</w:t>
            </w:r>
          </w:p>
          <w:p w14:paraId="337B69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14:paraId="7E7E30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  <w:p w14:paraId="2B500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</w:tc>
        <w:tc>
          <w:tcPr>
            <w:tcW w:w="2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D088EB">
            <w:pPr>
              <w:rPr>
                <w:rFonts w:ascii="Times New Roman" w:hAnsi="Times New Roman" w:cs="Times New Roman"/>
              </w:rPr>
            </w:pPr>
          </w:p>
        </w:tc>
      </w:tr>
      <w:tr w14:paraId="5FB647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98CA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CDB933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4</w:t>
            </w:r>
          </w:p>
        </w:tc>
        <w:tc>
          <w:tcPr>
            <w:tcW w:w="6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115AAA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Writing.</w:t>
            </w:r>
          </w:p>
        </w:tc>
        <w:tc>
          <w:tcPr>
            <w:tcW w:w="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66ABCA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 xml:space="preserve">Mechanics of writing: </w:t>
            </w:r>
          </w:p>
          <w:p w14:paraId="23C52217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Punctuation.</w:t>
            </w:r>
          </w:p>
        </w:tc>
        <w:tc>
          <w:tcPr>
            <w:tcW w:w="8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C99857">
            <w:pPr>
              <w:pStyle w:val="16"/>
              <w:numPr>
                <w:ilvl w:val="0"/>
                <w:numId w:val="0"/>
              </w:numPr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By the end of the lesson the learner should be able to:</w:t>
            </w:r>
          </w:p>
          <w:p w14:paraId="7070174C">
            <w:pPr>
              <w:pStyle w:val="16"/>
              <w:numPr>
                <w:ilvl w:val="0"/>
                <w:numId w:val="16"/>
              </w:numPr>
              <w:ind w:left="360" w:leftChars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the uses of the double quotation marks and brackets in a text.</w:t>
            </w:r>
          </w:p>
          <w:p w14:paraId="7E1052BB">
            <w:pPr>
              <w:pStyle w:val="16"/>
              <w:numPr>
                <w:ilvl w:val="0"/>
                <w:numId w:val="16"/>
              </w:numPr>
              <w:ind w:left="360" w:leftChars="0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Write sentences  making use of the double quotation marks and brackets</w:t>
            </w:r>
          </w:p>
          <w:p w14:paraId="72E39BFB">
            <w:pPr>
              <w:pStyle w:val="16"/>
              <w:numPr>
                <w:ilvl w:val="0"/>
                <w:numId w:val="16"/>
              </w:numPr>
              <w:ind w:left="360" w:leftChars="0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Value the use of double quotation marks in written communication</w:t>
            </w:r>
          </w:p>
          <w:p w14:paraId="05AF3528">
            <w:pPr>
              <w:pStyle w:val="16"/>
              <w:numPr>
                <w:ilvl w:val="0"/>
                <w:numId w:val="0"/>
              </w:numPr>
              <w:ind w:left="360" w:leftChars="0"/>
              <w:rPr>
                <w:rFonts w:ascii="Times New Roman" w:hAnsi="Times New Roman" w:cs="Times New Roman"/>
              </w:rPr>
            </w:pPr>
          </w:p>
        </w:tc>
        <w:tc>
          <w:tcPr>
            <w:tcW w:w="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57B84F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The learner</w:t>
            </w:r>
          </w:p>
          <w:p w14:paraId="15DE52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make sentences using the double quotation marks and bracket.</w:t>
            </w:r>
          </w:p>
          <w:p w14:paraId="201CBA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 the work of their peers and give feedback.</w:t>
            </w:r>
          </w:p>
          <w:p w14:paraId="1D09C0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make posters displaying the correct use of the double quotation marks and the bracket.</w:t>
            </w:r>
          </w:p>
        </w:tc>
        <w:tc>
          <w:tcPr>
            <w:tcW w:w="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71D961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Why is it  important to use double quotation in written communication</w:t>
            </w:r>
          </w:p>
        </w:tc>
        <w:tc>
          <w:tcPr>
            <w:tcW w:w="4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6B2E67">
            <w:pPr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 xml:space="preserve">Skills in English </w:t>
            </w:r>
            <w:r>
              <w:rPr>
                <w:rFonts w:ascii="Times New Roman" w:hAnsi="Times New Roman" w:cs="Times New Roman"/>
              </w:rPr>
              <w:t>Learner's Textbook.</w:t>
            </w:r>
          </w:p>
          <w:p w14:paraId="370F60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Posters.</w:t>
            </w:r>
          </w:p>
          <w:p w14:paraId="4FE7BC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Charts.</w:t>
            </w:r>
          </w:p>
          <w:p w14:paraId="566176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</w:tc>
        <w:tc>
          <w:tcPr>
            <w:tcW w:w="4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C930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Writing tests.</w:t>
            </w:r>
          </w:p>
          <w:p w14:paraId="76FD11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14:paraId="7FBD0E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  <w:p w14:paraId="164DCB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</w:tc>
        <w:tc>
          <w:tcPr>
            <w:tcW w:w="2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C3D6F5">
            <w:pPr>
              <w:rPr>
                <w:rFonts w:ascii="Times New Roman" w:hAnsi="Times New Roman" w:cs="Times New Roman"/>
              </w:rPr>
            </w:pPr>
          </w:p>
        </w:tc>
      </w:tr>
      <w:tr w14:paraId="027FA3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6956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E53401">
            <w:pPr>
              <w:rPr>
                <w:rFonts w:hint="default" w:hAnsi="Times New Roman" w:cs="Times New Roman"/>
                <w:lang w:val="en-US"/>
              </w:rPr>
            </w:pPr>
            <w:r>
              <w:rPr>
                <w:rFonts w:hint="default" w:hAnsi="Times New Roman" w:cs="Times New Roman"/>
                <w:lang w:val="en-US"/>
              </w:rPr>
              <w:t>5</w:t>
            </w:r>
          </w:p>
        </w:tc>
        <w:tc>
          <w:tcPr>
            <w:tcW w:w="6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E091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Listening and Speaking.</w:t>
            </w:r>
          </w:p>
        </w:tc>
        <w:tc>
          <w:tcPr>
            <w:tcW w:w="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A0E3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Listening Comprehension </w:t>
            </w:r>
          </w:p>
          <w:p w14:paraId="30769D4E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Environmental conservation</w:t>
            </w:r>
          </w:p>
        </w:tc>
        <w:tc>
          <w:tcPr>
            <w:tcW w:w="8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FA10DA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By the end of the lesson,the learner should be able to:</w:t>
            </w:r>
          </w:p>
          <w:p w14:paraId="4D54F579">
            <w:pPr>
              <w:pStyle w:val="16"/>
              <w:numPr>
                <w:ilvl w:val="0"/>
                <w:numId w:val="17"/>
              </w:num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Identify the main idea and specific details from an argumentative text.</w:t>
            </w:r>
          </w:p>
          <w:p w14:paraId="767C6EAC">
            <w:pPr>
              <w:pStyle w:val="16"/>
              <w:numPr>
                <w:ilvl w:val="0"/>
                <w:numId w:val="17"/>
              </w:num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Listen for the main and specific details in an argumentative text.</w:t>
            </w:r>
          </w:p>
          <w:p w14:paraId="570F176A">
            <w:pPr>
              <w:pStyle w:val="16"/>
              <w:numPr>
                <w:ilvl w:val="0"/>
                <w:numId w:val="17"/>
              </w:num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Acknowledge the need for comprehension in communication.</w:t>
            </w:r>
          </w:p>
        </w:tc>
        <w:tc>
          <w:tcPr>
            <w:tcW w:w="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9164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learners :</w:t>
            </w:r>
          </w:p>
          <w:p w14:paraId="1DB8A1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listen to a passage read out by teacher based on the theme.</w:t>
            </w:r>
          </w:p>
          <w:p w14:paraId="051710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pick out the specific details such as places, time, events and people from a listening passage.</w:t>
            </w:r>
          </w:p>
          <w:p w14:paraId="2769A7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identify the main idea from the listening text.</w:t>
            </w:r>
          </w:p>
          <w:p w14:paraId="3BEF7E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digital devices to listen and watch news bulletin, interview or debate and pick out the main idea and specific details.</w:t>
            </w:r>
          </w:p>
        </w:tc>
        <w:tc>
          <w:tcPr>
            <w:tcW w:w="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596F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How do the specific details in a text enhance comprehension?</w:t>
            </w:r>
          </w:p>
          <w:p w14:paraId="6EA235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Why is it important to listen attentively?</w:t>
            </w:r>
          </w:p>
        </w:tc>
        <w:tc>
          <w:tcPr>
            <w:tcW w:w="4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F310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  <w:p w14:paraId="195652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News Bulletin.</w:t>
            </w:r>
          </w:p>
          <w:p w14:paraId="50F6A4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Recorded debates and interviews.</w:t>
            </w:r>
          </w:p>
          <w:p w14:paraId="4C805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Teacher's Guide.</w:t>
            </w:r>
          </w:p>
          <w:p w14:paraId="569881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  <w:p w14:paraId="131026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Learner's Textbook.</w:t>
            </w:r>
          </w:p>
        </w:tc>
        <w:tc>
          <w:tcPr>
            <w:tcW w:w="4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8E91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  <w:p w14:paraId="17248F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  <w:p w14:paraId="087246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Observation.</w:t>
            </w:r>
          </w:p>
          <w:p w14:paraId="413D5A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</w:tc>
        <w:tc>
          <w:tcPr>
            <w:tcW w:w="2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CE106D">
            <w:pPr>
              <w:rPr>
                <w:rFonts w:ascii="Times New Roman" w:hAnsi="Times New Roman" w:cs="Times New Roman"/>
              </w:rPr>
            </w:pPr>
          </w:p>
        </w:tc>
      </w:tr>
      <w:tr w14:paraId="5515A3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626F6D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5</w:t>
            </w:r>
          </w:p>
        </w:tc>
        <w:tc>
          <w:tcPr>
            <w:tcW w:w="1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84DAEB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1</w:t>
            </w:r>
          </w:p>
        </w:tc>
        <w:tc>
          <w:tcPr>
            <w:tcW w:w="6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5BA1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Listening and Speaking.</w:t>
            </w:r>
          </w:p>
        </w:tc>
        <w:tc>
          <w:tcPr>
            <w:tcW w:w="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04F6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Listening Comprehension.</w:t>
            </w:r>
          </w:p>
        </w:tc>
        <w:tc>
          <w:tcPr>
            <w:tcW w:w="8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9DBE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lesson,the learner should be able to:</w:t>
            </w:r>
          </w:p>
          <w:p w14:paraId="2B8EE7F7">
            <w:pPr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Identify the main idea from a listening  te</w:t>
            </w:r>
          </w:p>
          <w:p w14:paraId="3AAEFCFD">
            <w:pPr>
              <w:pStyle w:val="16"/>
              <w:numPr>
                <w:ilvl w:val="0"/>
                <w:numId w:val="18"/>
              </w:numPr>
              <w:ind w:left="0" w:leftChars="0" w:firstLine="0" w:firstLineChars="0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Infer meaning of the unfamiliar words</w:t>
            </w:r>
            <w:r>
              <w:rPr>
                <w:rFonts w:hint="default" w:ascii="Times New Roman" w:hAnsi="Times New Roman" w:cs="Times New Roman"/>
                <w:lang w:val="en-US"/>
              </w:rPr>
              <w:t xml:space="preserve"> from the listening text</w:t>
            </w:r>
          </w:p>
          <w:p w14:paraId="2D5B2B75">
            <w:pPr>
              <w:pStyle w:val="16"/>
              <w:numPr>
                <w:ilvl w:val="0"/>
                <w:numId w:val="18"/>
              </w:numPr>
              <w:ind w:left="0" w:leftChars="0" w:firstLine="0" w:firstLineChars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Acknowledge the need for listening attentively.</w:t>
            </w:r>
          </w:p>
        </w:tc>
        <w:tc>
          <w:tcPr>
            <w:tcW w:w="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BD9D87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 learners </w:t>
            </w:r>
            <w:r>
              <w:rPr>
                <w:rFonts w:hint="default" w:ascii="Times New Roman" w:hAnsi="Times New Roman" w:cs="Times New Roman"/>
                <w:lang w:val="en-US"/>
              </w:rPr>
              <w:t>:</w:t>
            </w:r>
          </w:p>
          <w:p w14:paraId="0066DB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individually listen to a passage read out by teacher and pick out the unfamiliar words.</w:t>
            </w:r>
          </w:p>
          <w:p w14:paraId="2C471B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listen to news bulletin or debate or interview and pick out the unfamiliar words.</w:t>
            </w:r>
          </w:p>
          <w:p w14:paraId="7788CA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infer the meaning of unfamiliar words in groups.</w:t>
            </w:r>
          </w:p>
          <w:p w14:paraId="1CE2FF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answe</w:t>
            </w:r>
            <w:r>
              <w:rPr>
                <w:rFonts w:hint="default" w:ascii="Times New Roman" w:hAnsi="Times New Roman" w:cs="Times New Roman"/>
                <w:lang w:val="en-US"/>
              </w:rPr>
              <w:t>r</w:t>
            </w:r>
            <w:r>
              <w:rPr>
                <w:rFonts w:ascii="Times New Roman" w:hAnsi="Times New Roman" w:cs="Times New Roman"/>
              </w:rPr>
              <w:t xml:space="preserve"> questions based on the listened passage.</w:t>
            </w:r>
          </w:p>
        </w:tc>
        <w:tc>
          <w:tcPr>
            <w:tcW w:w="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5BA77F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How do the specific details in a text enhance comprehension?</w:t>
            </w:r>
          </w:p>
        </w:tc>
        <w:tc>
          <w:tcPr>
            <w:tcW w:w="4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7EA1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Teacher's Guide.</w:t>
            </w:r>
          </w:p>
          <w:p w14:paraId="2FB1F5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  <w:p w14:paraId="37FB4F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News bulletin.</w:t>
            </w:r>
          </w:p>
          <w:p w14:paraId="2A4A11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recorded interviews or debate.</w:t>
            </w:r>
          </w:p>
          <w:p w14:paraId="66E414FA">
            <w:pPr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 xml:space="preserve">Skills in English </w:t>
            </w:r>
            <w:r>
              <w:rPr>
                <w:rFonts w:ascii="Times New Roman" w:hAnsi="Times New Roman" w:cs="Times New Roman"/>
              </w:rPr>
              <w:t>Learner's Textbook.</w:t>
            </w:r>
          </w:p>
        </w:tc>
        <w:tc>
          <w:tcPr>
            <w:tcW w:w="4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6B02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  <w:p w14:paraId="452CBB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  <w:p w14:paraId="6D0998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Peer Assessment.</w:t>
            </w:r>
          </w:p>
          <w:p w14:paraId="15672D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</w:tc>
        <w:tc>
          <w:tcPr>
            <w:tcW w:w="2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80F07E">
            <w:pPr>
              <w:rPr>
                <w:rFonts w:ascii="Times New Roman" w:hAnsi="Times New Roman" w:cs="Times New Roman"/>
              </w:rPr>
            </w:pPr>
          </w:p>
        </w:tc>
      </w:tr>
      <w:tr w14:paraId="5DC967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13D6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6375D0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2</w:t>
            </w:r>
          </w:p>
        </w:tc>
        <w:tc>
          <w:tcPr>
            <w:tcW w:w="6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A4D1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Reading </w:t>
            </w:r>
          </w:p>
        </w:tc>
        <w:tc>
          <w:tcPr>
            <w:tcW w:w="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613A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 for Information and Meaning.</w:t>
            </w:r>
          </w:p>
        </w:tc>
        <w:tc>
          <w:tcPr>
            <w:tcW w:w="8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3D0E3D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By the end of the lesson, the learner should be able to:</w:t>
            </w:r>
          </w:p>
          <w:p w14:paraId="1A4CB77B">
            <w:pPr>
              <w:pStyle w:val="16"/>
              <w:numPr>
                <w:ilvl w:val="0"/>
                <w:numId w:val="0"/>
              </w:numPr>
              <w:rPr>
                <w:rFonts w:ascii="Times New Roman" w:hAnsi="Times New Roman" w:cs="Times New Roman"/>
              </w:rPr>
            </w:pPr>
          </w:p>
          <w:p w14:paraId="0E8E9B9F">
            <w:pPr>
              <w:pStyle w:val="16"/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Identify the characters,events and places in the text.</w:t>
            </w:r>
          </w:p>
          <w:p w14:paraId="7CB13A93">
            <w:pPr>
              <w:pStyle w:val="16"/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 a grade appropriate text.</w:t>
            </w:r>
          </w:p>
          <w:p w14:paraId="6701B009">
            <w:pPr>
              <w:pStyle w:val="16"/>
              <w:numPr>
                <w:ilvl w:val="0"/>
                <w:numId w:val="0"/>
              </w:numPr>
              <w:ind w:left="360" w:leftChars="0"/>
              <w:rPr>
                <w:rFonts w:ascii="Times New Roman" w:hAnsi="Times New Roman" w:cs="Times New Roman"/>
              </w:rPr>
            </w:pPr>
          </w:p>
          <w:p w14:paraId="7F9661A7">
            <w:pPr>
              <w:pStyle w:val="16"/>
              <w:numPr>
                <w:ilvl w:val="0"/>
                <w:numId w:val="0"/>
              </w:numPr>
              <w:rPr>
                <w:rFonts w:ascii="Times New Roman" w:hAnsi="Times New Roman" w:cs="Times New Roman"/>
              </w:rPr>
            </w:pPr>
          </w:p>
          <w:p w14:paraId="00325B41">
            <w:pPr>
              <w:pStyle w:val="16"/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Make connections between the events in the text and real life situations.</w:t>
            </w:r>
          </w:p>
        </w:tc>
        <w:tc>
          <w:tcPr>
            <w:tcW w:w="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A9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learners :</w:t>
            </w:r>
          </w:p>
          <w:p w14:paraId="2627D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 a grade appropriate text.</w:t>
            </w:r>
          </w:p>
          <w:p w14:paraId="584ABB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identify and discuss the characters, events and places in the read text.</w:t>
            </w:r>
          </w:p>
          <w:p w14:paraId="0D835C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relate the characters,events and places in the text to real life.</w:t>
            </w:r>
          </w:p>
          <w:p w14:paraId="6B09EE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summarize the events in the text.</w:t>
            </w:r>
          </w:p>
          <w:p w14:paraId="2A1D32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answer questions from the text.</w:t>
            </w:r>
          </w:p>
        </w:tc>
        <w:tc>
          <w:tcPr>
            <w:tcW w:w="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2B36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How do we derive information from a given text?</w:t>
            </w:r>
          </w:p>
        </w:tc>
        <w:tc>
          <w:tcPr>
            <w:tcW w:w="4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F6C06B">
            <w:pPr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 xml:space="preserve">Skills in English </w:t>
            </w:r>
            <w:r>
              <w:rPr>
                <w:rFonts w:ascii="Times New Roman" w:hAnsi="Times New Roman" w:cs="Times New Roman"/>
              </w:rPr>
              <w:t>Learner's Textbook.</w:t>
            </w:r>
          </w:p>
          <w:p w14:paraId="73F307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Grade appropriate texts.</w:t>
            </w:r>
          </w:p>
          <w:p w14:paraId="7F1F1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</w:tc>
        <w:tc>
          <w:tcPr>
            <w:tcW w:w="4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58DB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  <w:p w14:paraId="5002C0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  <w:p w14:paraId="44B43F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 aloud.</w:t>
            </w:r>
          </w:p>
          <w:p w14:paraId="707F80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questions.</w:t>
            </w:r>
          </w:p>
          <w:p w14:paraId="42515C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</w:tc>
        <w:tc>
          <w:tcPr>
            <w:tcW w:w="2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25D874">
            <w:pPr>
              <w:rPr>
                <w:rFonts w:ascii="Times New Roman" w:hAnsi="Times New Roman" w:cs="Times New Roman"/>
              </w:rPr>
            </w:pPr>
          </w:p>
        </w:tc>
      </w:tr>
      <w:tr w14:paraId="49CE00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F0C2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D18A80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3</w:t>
            </w:r>
          </w:p>
        </w:tc>
        <w:tc>
          <w:tcPr>
            <w:tcW w:w="6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085B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Reading </w:t>
            </w:r>
          </w:p>
        </w:tc>
        <w:tc>
          <w:tcPr>
            <w:tcW w:w="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A4B7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 for Information and Meaning.</w:t>
            </w:r>
          </w:p>
        </w:tc>
        <w:tc>
          <w:tcPr>
            <w:tcW w:w="8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E53D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lesson,the learner should be able to:</w:t>
            </w:r>
          </w:p>
          <w:p w14:paraId="348F47E4">
            <w:pPr>
              <w:rPr>
                <w:rFonts w:ascii="Times New Roman" w:hAnsi="Times New Roman" w:cs="Times New Roman"/>
              </w:rPr>
            </w:pPr>
          </w:p>
          <w:p w14:paraId="6C9D77A0">
            <w:pPr>
              <w:pStyle w:val="16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Identtify new words and phrases in a text</w:t>
            </w:r>
          </w:p>
          <w:p w14:paraId="068D83F8">
            <w:pPr>
              <w:pStyle w:val="16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Infer the meaning of words, phrases and sentences from the context.</w:t>
            </w:r>
          </w:p>
          <w:p w14:paraId="6DE463DD">
            <w:pPr>
              <w:pStyle w:val="16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 xml:space="preserve">Enjoy </w:t>
            </w:r>
            <w:r>
              <w:rPr>
                <w:rFonts w:ascii="Times New Roman" w:hAnsi="Times New Roman" w:cs="Times New Roman"/>
              </w:rPr>
              <w:t>Construct</w:t>
            </w:r>
            <w:r>
              <w:rPr>
                <w:rFonts w:hint="default" w:ascii="Times New Roman" w:hAnsi="Times New Roman" w:cs="Times New Roman"/>
                <w:lang w:val="en-US"/>
              </w:rPr>
              <w:t>ing</w:t>
            </w:r>
            <w:r>
              <w:rPr>
                <w:rFonts w:ascii="Times New Roman" w:hAnsi="Times New Roman" w:cs="Times New Roman"/>
              </w:rPr>
              <w:t xml:space="preserve"> sentences using the new words and phrases</w:t>
            </w:r>
            <w:r>
              <w:rPr>
                <w:rFonts w:hint="default" w:ascii="Times New Roman" w:hAnsi="Times New Roman" w:cs="Times New Roman"/>
                <w:lang w:val="en-US"/>
              </w:rPr>
              <w:t xml:space="preserve"> and</w:t>
            </w:r>
            <w:r>
              <w:rPr>
                <w:rFonts w:ascii="Times New Roman" w:hAnsi="Times New Roman" w:cs="Times New Roman"/>
              </w:rPr>
              <w:t>Value the need to comprehend the information in written texts.</w:t>
            </w:r>
          </w:p>
        </w:tc>
        <w:tc>
          <w:tcPr>
            <w:tcW w:w="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3029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learners :</w:t>
            </w:r>
          </w:p>
          <w:p w14:paraId="4C2F9F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 a grade appropriate texts and pick out new words and phrases.</w:t>
            </w:r>
          </w:p>
          <w:p w14:paraId="006AB9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infer the meaning of the new words, phrases and sentences from the context.</w:t>
            </w:r>
          </w:p>
          <w:p w14:paraId="621B9D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look up the meaning of the new words and phrases from the dictionary.</w:t>
            </w:r>
          </w:p>
          <w:p w14:paraId="5C6078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form sentences using the new words and phrases.</w:t>
            </w:r>
          </w:p>
          <w:p w14:paraId="719FE6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fill in crossword puzzles using the new words.</w:t>
            </w:r>
          </w:p>
        </w:tc>
        <w:tc>
          <w:tcPr>
            <w:tcW w:w="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0ABE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Why is it important to find the meaning of new words and phrases?</w:t>
            </w:r>
          </w:p>
        </w:tc>
        <w:tc>
          <w:tcPr>
            <w:tcW w:w="4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70B6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Grade appropriate texts.</w:t>
            </w:r>
          </w:p>
          <w:p w14:paraId="3D6DEB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Learner's textbook.</w:t>
            </w:r>
          </w:p>
          <w:p w14:paraId="654D6C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Dictionaries.</w:t>
            </w:r>
          </w:p>
          <w:p w14:paraId="6A09F8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Crossword puzzles.</w:t>
            </w:r>
          </w:p>
        </w:tc>
        <w:tc>
          <w:tcPr>
            <w:tcW w:w="4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E28E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  <w:p w14:paraId="54792E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14:paraId="12AB9E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Peer assessment.</w:t>
            </w:r>
          </w:p>
          <w:p w14:paraId="7C30DE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  <w:p w14:paraId="53351B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Filling in crossword puzzles.</w:t>
            </w:r>
          </w:p>
        </w:tc>
        <w:tc>
          <w:tcPr>
            <w:tcW w:w="2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3452D5">
            <w:pPr>
              <w:rPr>
                <w:rFonts w:ascii="Times New Roman" w:hAnsi="Times New Roman" w:cs="Times New Roman"/>
              </w:rPr>
            </w:pPr>
          </w:p>
        </w:tc>
      </w:tr>
      <w:tr w14:paraId="2CEEB0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B7BD25">
            <w:pPr>
              <w:rPr>
                <w:rFonts w:ascii="Times New Roman" w:hAnsi="Times New Roman" w:cs="Times New Roman"/>
              </w:rPr>
            </w:pPr>
          </w:p>
          <w:p w14:paraId="411385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9FB81F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4</w:t>
            </w:r>
          </w:p>
        </w:tc>
        <w:tc>
          <w:tcPr>
            <w:tcW w:w="6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EFA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Grammar in Use.</w:t>
            </w:r>
          </w:p>
        </w:tc>
        <w:tc>
          <w:tcPr>
            <w:tcW w:w="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9850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Modal Auxiliaries.</w:t>
            </w:r>
          </w:p>
        </w:tc>
        <w:tc>
          <w:tcPr>
            <w:tcW w:w="8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2E3D33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By the end of the lesson, the learner should be able to:</w:t>
            </w:r>
          </w:p>
          <w:p w14:paraId="1276CE95">
            <w:pPr>
              <w:pStyle w:val="16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Identify modal auxiliaries in texts.</w:t>
            </w:r>
          </w:p>
          <w:p w14:paraId="47103404">
            <w:pPr>
              <w:pStyle w:val="16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Search the internet for information on the modal auxiliaries.</w:t>
            </w:r>
          </w:p>
          <w:p w14:paraId="4C889DDB">
            <w:pPr>
              <w:pStyle w:val="16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Value the importance of using modal auxiliaries in communication.</w:t>
            </w:r>
          </w:p>
        </w:tc>
        <w:tc>
          <w:tcPr>
            <w:tcW w:w="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CD54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learners:</w:t>
            </w:r>
          </w:p>
          <w:p w14:paraId="49FF8C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study sentences and texts then identify the modal auxiliaries:may, might, will,shall, would, should, can and could.</w:t>
            </w:r>
          </w:p>
          <w:p w14:paraId="365838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listen to a song or read a poem and identify the modal auxiliaries used.</w:t>
            </w:r>
          </w:p>
          <w:p w14:paraId="0FAF8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search the internet or print resources for information on the functions of modal auxiliaries.</w:t>
            </w:r>
          </w:p>
          <w:p w14:paraId="398962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the functions of the different modal auxiliaries.</w:t>
            </w:r>
          </w:p>
        </w:tc>
        <w:tc>
          <w:tcPr>
            <w:tcW w:w="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0BFE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Which words do we use to express requests, permission, ability and obligation?</w:t>
            </w:r>
          </w:p>
        </w:tc>
        <w:tc>
          <w:tcPr>
            <w:tcW w:w="4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887077">
            <w:pPr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 xml:space="preserve">Skills in English </w:t>
            </w:r>
            <w:r>
              <w:rPr>
                <w:rFonts w:ascii="Times New Roman" w:hAnsi="Times New Roman" w:cs="Times New Roman"/>
              </w:rPr>
              <w:t>Learner's Textbook.</w:t>
            </w:r>
          </w:p>
          <w:p w14:paraId="3473CD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  <w:p w14:paraId="3C6E4F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  <w:p w14:paraId="45F911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Charts.</w:t>
            </w:r>
          </w:p>
          <w:p w14:paraId="161ACD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Teacher's Guide.</w:t>
            </w:r>
          </w:p>
        </w:tc>
        <w:tc>
          <w:tcPr>
            <w:tcW w:w="4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B6DB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14:paraId="22854C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questions.</w:t>
            </w:r>
          </w:p>
          <w:p w14:paraId="18E139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  <w:p w14:paraId="23818D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</w:tc>
        <w:tc>
          <w:tcPr>
            <w:tcW w:w="2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8CD531">
            <w:pPr>
              <w:rPr>
                <w:rFonts w:ascii="Times New Roman" w:hAnsi="Times New Roman" w:cs="Times New Roman"/>
              </w:rPr>
            </w:pPr>
          </w:p>
        </w:tc>
      </w:tr>
      <w:tr w14:paraId="2B36C5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23A6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33A185">
            <w:pPr>
              <w:rPr>
                <w:rFonts w:hint="default" w:hAnsi="Times New Roman" w:cs="Times New Roman"/>
                <w:lang w:val="en-US"/>
              </w:rPr>
            </w:pPr>
            <w:r>
              <w:rPr>
                <w:rFonts w:hint="default" w:hAnsi="Times New Roman" w:cs="Times New Roman"/>
                <w:lang w:val="en-US"/>
              </w:rPr>
              <w:t>5</w:t>
            </w:r>
          </w:p>
        </w:tc>
        <w:tc>
          <w:tcPr>
            <w:tcW w:w="6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9AAB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Grammar in Use.</w:t>
            </w:r>
          </w:p>
        </w:tc>
        <w:tc>
          <w:tcPr>
            <w:tcW w:w="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3642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Modal Auxiliaries.</w:t>
            </w:r>
          </w:p>
        </w:tc>
        <w:tc>
          <w:tcPr>
            <w:tcW w:w="8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5C59C5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By the end of the lesson,the learner should be able to:</w:t>
            </w:r>
          </w:p>
          <w:p w14:paraId="3D393D55">
            <w:pPr>
              <w:pStyle w:val="16"/>
              <w:numPr>
                <w:ilvl w:val="0"/>
                <w:numId w:val="22"/>
              </w:numPr>
              <w:rPr>
                <w:rFonts w:hAnsi="Times New Roman" w:cs="Times New Roman"/>
              </w:rPr>
            </w:pPr>
            <w:r>
              <w:rPr>
                <w:rFonts w:hint="default" w:hAnsi="Times New Roman" w:cs="Times New Roman"/>
                <w:lang w:val="en-US"/>
              </w:rPr>
              <w:t>Identify modal auxilliariesfrom print and digital devices</w:t>
            </w:r>
          </w:p>
          <w:p w14:paraId="241BCA16">
            <w:pPr>
              <w:pStyle w:val="16"/>
              <w:numPr>
                <w:ilvl w:val="0"/>
                <w:numId w:val="22"/>
              </w:num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Use modal auxiliaries in sentences to express different moods.</w:t>
            </w:r>
          </w:p>
          <w:p w14:paraId="061AAACC">
            <w:pPr>
              <w:pStyle w:val="16"/>
              <w:numPr>
                <w:ilvl w:val="0"/>
                <w:numId w:val="22"/>
              </w:num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Value the importance of using modal auxiliaries in communication.</w:t>
            </w:r>
          </w:p>
        </w:tc>
        <w:tc>
          <w:tcPr>
            <w:tcW w:w="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24FE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learners :</w:t>
            </w:r>
          </w:p>
          <w:p w14:paraId="4273C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construct sentences using the modal auxiliaries to express permission, requests, ability and obligation.</w:t>
            </w:r>
          </w:p>
          <w:p w14:paraId="32E1F5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collaborate in creating a dialogue featuring the different modal auxiliaries.</w:t>
            </w:r>
          </w:p>
          <w:p w14:paraId="49C79F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fill in gaps using the appropriate modal auxiliaries.</w:t>
            </w:r>
          </w:p>
        </w:tc>
        <w:tc>
          <w:tcPr>
            <w:tcW w:w="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94D3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What is the importance of using modal auxiliaries in communication?</w:t>
            </w:r>
          </w:p>
        </w:tc>
        <w:tc>
          <w:tcPr>
            <w:tcW w:w="4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C1F4F8">
            <w:pPr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 xml:space="preserve">Skills in english </w:t>
            </w:r>
            <w:r>
              <w:rPr>
                <w:rFonts w:ascii="Times New Roman" w:hAnsi="Times New Roman" w:cs="Times New Roman"/>
              </w:rPr>
              <w:t>Learner's Textbook.</w:t>
            </w:r>
          </w:p>
          <w:p w14:paraId="15A17B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  <w:p w14:paraId="09FBD4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Teacher's Guide.</w:t>
            </w:r>
          </w:p>
        </w:tc>
        <w:tc>
          <w:tcPr>
            <w:tcW w:w="4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69F7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14:paraId="305E3B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Filling in Gaps.</w:t>
            </w:r>
          </w:p>
          <w:p w14:paraId="6D301A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questions.</w:t>
            </w:r>
          </w:p>
          <w:p w14:paraId="44BC4F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Peer assessment.</w:t>
            </w:r>
          </w:p>
          <w:p w14:paraId="3FCF29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</w:tc>
        <w:tc>
          <w:tcPr>
            <w:tcW w:w="2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C290A4">
            <w:pPr>
              <w:rPr>
                <w:rFonts w:ascii="Times New Roman" w:hAnsi="Times New Roman" w:cs="Times New Roman"/>
              </w:rPr>
            </w:pPr>
          </w:p>
        </w:tc>
      </w:tr>
      <w:tr w14:paraId="58C9A6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6EC64C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6</w:t>
            </w:r>
          </w:p>
        </w:tc>
        <w:tc>
          <w:tcPr>
            <w:tcW w:w="1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502C96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1</w:t>
            </w:r>
          </w:p>
        </w:tc>
        <w:tc>
          <w:tcPr>
            <w:tcW w:w="6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59C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Reading </w:t>
            </w:r>
          </w:p>
        </w:tc>
        <w:tc>
          <w:tcPr>
            <w:tcW w:w="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1313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Poems: Structure.</w:t>
            </w:r>
          </w:p>
        </w:tc>
        <w:tc>
          <w:tcPr>
            <w:tcW w:w="8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9A78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lesson,the learner should be able to:</w:t>
            </w:r>
          </w:p>
          <w:p w14:paraId="5EC4E022">
            <w:pPr>
              <w:pStyle w:val="16"/>
              <w:numPr>
                <w:ilvl w:val="0"/>
                <w:numId w:val="2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Describe the structure of a poem </w:t>
            </w:r>
          </w:p>
          <w:p w14:paraId="5B386AF5">
            <w:pPr>
              <w:pStyle w:val="16"/>
              <w:numPr>
                <w:ilvl w:val="0"/>
                <w:numId w:val="23"/>
              </w:numPr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Recite a poem and pick outthe long and short lines</w:t>
            </w:r>
          </w:p>
          <w:p w14:paraId="7548DD52">
            <w:pPr>
              <w:pStyle w:val="16"/>
              <w:numPr>
                <w:ilvl w:val="0"/>
                <w:numId w:val="2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Appreciate the reading of poetry for enjoyment.</w:t>
            </w:r>
          </w:p>
        </w:tc>
        <w:tc>
          <w:tcPr>
            <w:tcW w:w="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46F3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learners :</w:t>
            </w:r>
          </w:p>
          <w:p w14:paraId="0C141AB6">
            <w:pPr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 xml:space="preserve">In pairs </w:t>
            </w:r>
            <w:r>
              <w:rPr>
                <w:rFonts w:ascii="Times New Roman" w:hAnsi="Times New Roman" w:cs="Times New Roman"/>
              </w:rPr>
              <w:t>recite a poem and describe its structure.</w:t>
            </w:r>
          </w:p>
          <w:p w14:paraId="3B4C7A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identify the number of lines in a poem.</w:t>
            </w:r>
          </w:p>
          <w:p w14:paraId="285742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pick out the short and long lines in a poem.</w:t>
            </w:r>
          </w:p>
          <w:p w14:paraId="43F98824">
            <w:pPr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 xml:space="preserve">In groups </w:t>
            </w:r>
            <w:r>
              <w:rPr>
                <w:rFonts w:ascii="Times New Roman" w:hAnsi="Times New Roman" w:cs="Times New Roman"/>
              </w:rPr>
              <w:t>collaborate in identifying instances of personification in poems.</w:t>
            </w:r>
          </w:p>
          <w:p w14:paraId="16D6D7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how personification has been used in the poem.</w:t>
            </w:r>
          </w:p>
        </w:tc>
        <w:tc>
          <w:tcPr>
            <w:tcW w:w="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4959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Why are non-living things or animals made to behave like human beings in poems or stories?</w:t>
            </w:r>
          </w:p>
          <w:p w14:paraId="2B3021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75BD02">
            <w:pPr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sample</w:t>
            </w:r>
            <w:r>
              <w:rPr>
                <w:rFonts w:ascii="Times New Roman" w:hAnsi="Times New Roman" w:cs="Times New Roman"/>
              </w:rPr>
              <w:t>Poems.</w:t>
            </w:r>
          </w:p>
          <w:p w14:paraId="05BD931F">
            <w:pPr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 xml:space="preserve">Skills in English </w:t>
            </w:r>
            <w:r>
              <w:rPr>
                <w:rFonts w:ascii="Times New Roman" w:hAnsi="Times New Roman" w:cs="Times New Roman"/>
              </w:rPr>
              <w:t>Learner's Textbook.</w:t>
            </w:r>
          </w:p>
          <w:p w14:paraId="17610A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  <w:p w14:paraId="7F5DC1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Teacher's Guide.</w:t>
            </w:r>
          </w:p>
        </w:tc>
        <w:tc>
          <w:tcPr>
            <w:tcW w:w="4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727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14:paraId="41AC9C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  <w:p w14:paraId="01A5A6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Oral questions </w:t>
            </w:r>
          </w:p>
          <w:p w14:paraId="7F5FC3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questions.</w:t>
            </w:r>
          </w:p>
        </w:tc>
        <w:tc>
          <w:tcPr>
            <w:tcW w:w="2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D012D2">
            <w:pPr>
              <w:rPr>
                <w:rFonts w:ascii="Times New Roman" w:hAnsi="Times New Roman" w:cs="Times New Roman"/>
              </w:rPr>
            </w:pPr>
          </w:p>
        </w:tc>
      </w:tr>
      <w:tr w14:paraId="1C8575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DFA0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D74DA2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2</w:t>
            </w:r>
          </w:p>
        </w:tc>
        <w:tc>
          <w:tcPr>
            <w:tcW w:w="6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5C41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Reading </w:t>
            </w:r>
          </w:p>
        </w:tc>
        <w:tc>
          <w:tcPr>
            <w:tcW w:w="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AEBD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Poems: Structure.</w:t>
            </w:r>
          </w:p>
        </w:tc>
        <w:tc>
          <w:tcPr>
            <w:tcW w:w="8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53E470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By the end of the lesson, the learner should be able to:</w:t>
            </w:r>
          </w:p>
          <w:p w14:paraId="564062C1">
            <w:pPr>
              <w:pStyle w:val="16"/>
              <w:numPr>
                <w:ilvl w:val="0"/>
                <w:numId w:val="2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Identify and infer meaning of new words from the context of a poem.</w:t>
            </w:r>
          </w:p>
          <w:p w14:paraId="58918A55">
            <w:pPr>
              <w:pStyle w:val="16"/>
              <w:numPr>
                <w:ilvl w:val="0"/>
                <w:numId w:val="2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Create a poem based on a topic of interest.</w:t>
            </w:r>
          </w:p>
          <w:p w14:paraId="57E77CF9">
            <w:pPr>
              <w:pStyle w:val="16"/>
              <w:numPr>
                <w:ilvl w:val="0"/>
                <w:numId w:val="2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Demonstrate creativity in creating a poem on topic of interest.</w:t>
            </w:r>
          </w:p>
        </w:tc>
        <w:tc>
          <w:tcPr>
            <w:tcW w:w="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ADCA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learners:</w:t>
            </w:r>
          </w:p>
          <w:p w14:paraId="51BD40B9">
            <w:pPr>
              <w:ind w:firstLine="110" w:firstLineChars="50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 xml:space="preserve">In pairs </w:t>
            </w:r>
            <w:r>
              <w:rPr>
                <w:rFonts w:ascii="Times New Roman" w:hAnsi="Times New Roman" w:cs="Times New Roman"/>
              </w:rPr>
              <w:t>read selected poems and identify the new words.</w:t>
            </w:r>
          </w:p>
          <w:p w14:paraId="17BDD9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infer the meaning of new words from the context of a poem.</w:t>
            </w:r>
          </w:p>
          <w:p w14:paraId="0658A2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come up with a class project in which they:</w:t>
            </w:r>
          </w:p>
          <w:p w14:paraId="61D33D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identify a topic of interest.</w:t>
            </w:r>
          </w:p>
          <w:p w14:paraId="289462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carry out research about the topic.</w:t>
            </w:r>
          </w:p>
          <w:p w14:paraId="4EF4B7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compose a poem based on the selected topic.</w:t>
            </w:r>
          </w:p>
          <w:p w14:paraId="180253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ask a peer to review the poem.</w:t>
            </w:r>
          </w:p>
          <w:p w14:paraId="312D85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make corrections on the poem.</w:t>
            </w:r>
          </w:p>
          <w:p w14:paraId="7BE466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share the poem on the school notice board or through social media.</w:t>
            </w:r>
          </w:p>
        </w:tc>
        <w:tc>
          <w:tcPr>
            <w:tcW w:w="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81B1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What should we consider when creating or composing a poem?</w:t>
            </w:r>
          </w:p>
        </w:tc>
        <w:tc>
          <w:tcPr>
            <w:tcW w:w="4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062BA5">
            <w:pPr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 xml:space="preserve">Skills in English </w:t>
            </w:r>
            <w:r>
              <w:rPr>
                <w:rFonts w:ascii="Times New Roman" w:hAnsi="Times New Roman" w:cs="Times New Roman"/>
              </w:rPr>
              <w:t>Learner's Textbook.</w:t>
            </w:r>
          </w:p>
          <w:p w14:paraId="072140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  <w:p w14:paraId="3BF9D4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Charts.</w:t>
            </w:r>
          </w:p>
        </w:tc>
        <w:tc>
          <w:tcPr>
            <w:tcW w:w="4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9EE9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 project.</w:t>
            </w:r>
          </w:p>
          <w:p w14:paraId="4DC6D1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14:paraId="7C7F33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  <w:p w14:paraId="2A694E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Peer Assessment.</w:t>
            </w:r>
          </w:p>
        </w:tc>
        <w:tc>
          <w:tcPr>
            <w:tcW w:w="2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C931D9">
            <w:pPr>
              <w:rPr>
                <w:rFonts w:ascii="Times New Roman" w:hAnsi="Times New Roman" w:cs="Times New Roman"/>
              </w:rPr>
            </w:pPr>
          </w:p>
        </w:tc>
      </w:tr>
      <w:tr w14:paraId="5B54E6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B0A8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6F4084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3</w:t>
            </w:r>
          </w:p>
        </w:tc>
        <w:tc>
          <w:tcPr>
            <w:tcW w:w="6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E76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Writing </w:t>
            </w:r>
          </w:p>
        </w:tc>
        <w:tc>
          <w:tcPr>
            <w:tcW w:w="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5AD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Structure of a Paragraph.</w:t>
            </w:r>
          </w:p>
        </w:tc>
        <w:tc>
          <w:tcPr>
            <w:tcW w:w="8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F6D7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lesson,the learner should be able to:</w:t>
            </w:r>
          </w:p>
          <w:p w14:paraId="24B1615A">
            <w:pPr>
              <w:pStyle w:val="16"/>
              <w:numPr>
                <w:ilvl w:val="0"/>
                <w:numId w:val="2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Outline the four characteristics of a well formed par</w:t>
            </w:r>
            <w:r>
              <w:rPr>
                <w:rFonts w:hint="default" w:ascii="Times New Roman" w:hAnsi="Times New Roman" w:cs="Times New Roman"/>
                <w:lang w:val="en-US"/>
              </w:rPr>
              <w:t>agraph</w:t>
            </w:r>
          </w:p>
          <w:p w14:paraId="41B4A806">
            <w:pPr>
              <w:pStyle w:val="16"/>
              <w:numPr>
                <w:ilvl w:val="0"/>
                <w:numId w:val="2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Prepare a chart showing the steps for paragraph writing.</w:t>
            </w:r>
          </w:p>
          <w:p w14:paraId="66AFA9A7">
            <w:pPr>
              <w:pStyle w:val="16"/>
              <w:numPr>
                <w:ilvl w:val="0"/>
                <w:numId w:val="2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Acknowledge the steps for paragraph writing.</w:t>
            </w:r>
          </w:p>
        </w:tc>
        <w:tc>
          <w:tcPr>
            <w:tcW w:w="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B193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learners:</w:t>
            </w:r>
          </w:p>
          <w:p w14:paraId="4B938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 excerpts from newspaper articles, textbooks or online articles.</w:t>
            </w:r>
          </w:p>
          <w:p w14:paraId="41076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identify the topic, supporting sentences and clincher sentence.</w:t>
            </w:r>
          </w:p>
          <w:p w14:paraId="636CA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outline the steps for paragraph writing.</w:t>
            </w:r>
          </w:p>
          <w:p w14:paraId="46699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the steps for paragraph writing.</w:t>
            </w:r>
          </w:p>
          <w:p w14:paraId="1E2099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prepare a chart showing the steps for paragraph writing.</w:t>
            </w:r>
          </w:p>
        </w:tc>
        <w:tc>
          <w:tcPr>
            <w:tcW w:w="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A10E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Why is it important to organize ideas in your paragraphs coherently?</w:t>
            </w:r>
          </w:p>
        </w:tc>
        <w:tc>
          <w:tcPr>
            <w:tcW w:w="4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4D7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Newspaper articles.</w:t>
            </w:r>
          </w:p>
          <w:p w14:paraId="3A3115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Textbooks.</w:t>
            </w:r>
          </w:p>
          <w:p w14:paraId="65FA6F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Online articles.</w:t>
            </w:r>
          </w:p>
          <w:p w14:paraId="29E7F8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Learner's Textbook.</w:t>
            </w:r>
          </w:p>
          <w:p w14:paraId="75BAE9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  <w:p w14:paraId="646575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Charts.</w:t>
            </w:r>
          </w:p>
        </w:tc>
        <w:tc>
          <w:tcPr>
            <w:tcW w:w="4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B279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14:paraId="7B007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</w:t>
            </w:r>
          </w:p>
          <w:p w14:paraId="445958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  <w:p w14:paraId="08B76A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92C746">
            <w:pPr>
              <w:rPr>
                <w:rFonts w:ascii="Times New Roman" w:hAnsi="Times New Roman" w:cs="Times New Roman"/>
              </w:rPr>
            </w:pPr>
          </w:p>
        </w:tc>
      </w:tr>
      <w:tr w14:paraId="4735D1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CE6435">
            <w:pPr>
              <w:rPr>
                <w:rFonts w:ascii="Times New Roman" w:hAnsi="Times New Roman" w:cs="Times New Roman"/>
              </w:rPr>
            </w:pPr>
          </w:p>
          <w:p w14:paraId="431D09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11B72E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4</w:t>
            </w:r>
          </w:p>
        </w:tc>
        <w:tc>
          <w:tcPr>
            <w:tcW w:w="6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7C28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Writing </w:t>
            </w:r>
          </w:p>
        </w:tc>
        <w:tc>
          <w:tcPr>
            <w:tcW w:w="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E4AB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Structure of a Paragraph.</w:t>
            </w:r>
          </w:p>
        </w:tc>
        <w:tc>
          <w:tcPr>
            <w:tcW w:w="8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BA4D00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By the end of the lesson, the learner should be able to:</w:t>
            </w:r>
          </w:p>
          <w:p w14:paraId="22A0FD53">
            <w:pPr>
              <w:pStyle w:val="16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Outline the various steps  appropriate in paragraph formation</w:t>
            </w:r>
          </w:p>
          <w:p w14:paraId="542A5515">
            <w:pPr>
              <w:pStyle w:val="16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Create </w:t>
            </w:r>
            <w:r>
              <w:rPr>
                <w:rFonts w:hint="default" w:ascii="Times New Roman" w:hAnsi="Times New Roman" w:cs="Times New Roman"/>
                <w:lang w:val="en-US"/>
              </w:rPr>
              <w:t>appropriate in</w:t>
            </w:r>
            <w:r>
              <w:rPr>
                <w:rFonts w:ascii="Times New Roman" w:hAnsi="Times New Roman" w:cs="Times New Roman"/>
              </w:rPr>
              <w:t>paragraph that is well developed, coherent and unified.</w:t>
            </w:r>
          </w:p>
          <w:p w14:paraId="7A54FAC1">
            <w:pPr>
              <w:pStyle w:val="16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Acknowledge the need for concise paragraphs in written communication.</w:t>
            </w:r>
          </w:p>
        </w:tc>
        <w:tc>
          <w:tcPr>
            <w:tcW w:w="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C62A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learners :</w:t>
            </w:r>
          </w:p>
          <w:p w14:paraId="460BF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identify a topic of interest.</w:t>
            </w:r>
          </w:p>
          <w:p w14:paraId="360DC7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write a paragraph on a topic of interest that is coherent, unified and contains well developed thoughts in books or in digital devices.</w:t>
            </w:r>
          </w:p>
          <w:p w14:paraId="4C5D63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share their created paragraphs for assessment by peers.</w:t>
            </w:r>
          </w:p>
        </w:tc>
        <w:tc>
          <w:tcPr>
            <w:tcW w:w="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01E3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How can you ensure that your paragraphs are well formed?</w:t>
            </w:r>
          </w:p>
        </w:tc>
        <w:tc>
          <w:tcPr>
            <w:tcW w:w="4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09CE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Teacher's Guide.</w:t>
            </w:r>
          </w:p>
          <w:p w14:paraId="53D17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paragraphs.</w:t>
            </w:r>
          </w:p>
          <w:p w14:paraId="42B7DB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</w:tc>
        <w:tc>
          <w:tcPr>
            <w:tcW w:w="4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CB18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14:paraId="3120AD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Peer Assessment.</w:t>
            </w:r>
          </w:p>
          <w:p w14:paraId="74B061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  <w:p w14:paraId="392D36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2D0B0E">
            <w:pPr>
              <w:rPr>
                <w:rFonts w:ascii="Times New Roman" w:hAnsi="Times New Roman" w:cs="Times New Roman"/>
              </w:rPr>
            </w:pPr>
          </w:p>
        </w:tc>
      </w:tr>
      <w:tr w14:paraId="69F3E1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BC26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F13254">
            <w:pPr>
              <w:rPr>
                <w:rFonts w:hint="default" w:hAnsi="Times New Roman" w:cs="Times New Roman"/>
                <w:lang w:val="en-US"/>
              </w:rPr>
            </w:pPr>
            <w:r>
              <w:rPr>
                <w:rFonts w:hint="default" w:hAnsi="Times New Roman" w:cs="Times New Roman"/>
                <w:lang w:val="en-US"/>
              </w:rPr>
              <w:t>5</w:t>
            </w:r>
          </w:p>
        </w:tc>
        <w:tc>
          <w:tcPr>
            <w:tcW w:w="6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86AE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Listening and Speaking.</w:t>
            </w:r>
          </w:p>
        </w:tc>
        <w:tc>
          <w:tcPr>
            <w:tcW w:w="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3F2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Selective Listening.</w:t>
            </w:r>
          </w:p>
        </w:tc>
        <w:tc>
          <w:tcPr>
            <w:tcW w:w="8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CB59B7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By the end of the lesson,the learner should be able to:</w:t>
            </w:r>
          </w:p>
          <w:p w14:paraId="26565FC7">
            <w:pPr>
              <w:pStyle w:val="16"/>
              <w:numPr>
                <w:ilvl w:val="0"/>
                <w:numId w:val="27"/>
              </w:num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Select required information from a listening text.</w:t>
            </w:r>
          </w:p>
          <w:p w14:paraId="7ED32E1B">
            <w:pPr>
              <w:pStyle w:val="16"/>
              <w:numPr>
                <w:ilvl w:val="0"/>
                <w:numId w:val="27"/>
              </w:numPr>
              <w:rPr>
                <w:rFonts w:hAnsi="Times New Roman" w:cs="Times New Roman"/>
              </w:rPr>
            </w:pPr>
            <w:r>
              <w:rPr>
                <w:rFonts w:hint="default" w:hAnsi="Times New Roman" w:cs="Times New Roman"/>
                <w:lang w:val="en-US"/>
              </w:rPr>
              <w:t>Listen attentively to a news bulletin and select required information</w:t>
            </w:r>
          </w:p>
          <w:p w14:paraId="650EA63F">
            <w:pPr>
              <w:pStyle w:val="16"/>
              <w:numPr>
                <w:ilvl w:val="0"/>
                <w:numId w:val="0"/>
              </w:numPr>
              <w:rPr>
                <w:rFonts w:hAnsi="Times New Roman" w:cs="Times New Roman"/>
              </w:rPr>
            </w:pPr>
          </w:p>
          <w:p w14:paraId="0E8EFDB0">
            <w:pPr>
              <w:pStyle w:val="16"/>
              <w:numPr>
                <w:ilvl w:val="0"/>
                <w:numId w:val="27"/>
              </w:num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Advocate the need for selective listening in various contexts.</w:t>
            </w:r>
          </w:p>
        </w:tc>
        <w:tc>
          <w:tcPr>
            <w:tcW w:w="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485D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learners ;</w:t>
            </w:r>
          </w:p>
          <w:p w14:paraId="3D82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listen to a news bulletin and select the required information while disregarding irrelevant details.</w:t>
            </w:r>
          </w:p>
          <w:p w14:paraId="41D64779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discusss in group how to become a good listener</w:t>
            </w:r>
          </w:p>
          <w:p w14:paraId="2B49BAC8">
            <w:pPr>
              <w:rPr>
                <w:rFonts w:hint="default" w:ascii="Times New Roman" w:hAnsi="Times New Roman" w:cs="Times New Roman"/>
                <w:lang w:val="en-US"/>
              </w:rPr>
            </w:pPr>
          </w:p>
        </w:tc>
        <w:tc>
          <w:tcPr>
            <w:tcW w:w="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5BFB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Why should we listen attentively?</w:t>
            </w:r>
          </w:p>
          <w:p w14:paraId="33EF1C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D583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  <w:p w14:paraId="366B9F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Audio and video clips of news bulletin.</w:t>
            </w:r>
          </w:p>
          <w:p w14:paraId="3EAF09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Learner's textbook.</w:t>
            </w:r>
          </w:p>
          <w:p w14:paraId="785728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Teacher's Guide.</w:t>
            </w:r>
          </w:p>
        </w:tc>
        <w:tc>
          <w:tcPr>
            <w:tcW w:w="4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A8B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  <w:p w14:paraId="3367F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14:paraId="49C253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  <w:p w14:paraId="337BE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presentation.</w:t>
            </w:r>
          </w:p>
        </w:tc>
        <w:tc>
          <w:tcPr>
            <w:tcW w:w="2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81BBB5">
            <w:pPr>
              <w:rPr>
                <w:rFonts w:ascii="Times New Roman" w:hAnsi="Times New Roman" w:cs="Times New Roman"/>
              </w:rPr>
            </w:pPr>
          </w:p>
        </w:tc>
      </w:tr>
      <w:tr w14:paraId="2287AB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031470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7</w:t>
            </w:r>
          </w:p>
        </w:tc>
        <w:tc>
          <w:tcPr>
            <w:tcW w:w="1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6138F2">
            <w:pPr>
              <w:rPr>
                <w:rFonts w:hint="default" w:hAnsi="Times New Roman" w:cs="Times New Roman"/>
                <w:lang w:val="en-US"/>
              </w:rPr>
            </w:pPr>
            <w:r>
              <w:rPr>
                <w:rFonts w:hint="default" w:hAnsi="Times New Roman" w:cs="Times New Roman"/>
                <w:lang w:val="en-US"/>
              </w:rPr>
              <w:t>1</w:t>
            </w:r>
          </w:p>
        </w:tc>
        <w:tc>
          <w:tcPr>
            <w:tcW w:w="6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9EFB19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Listening and speaking</w:t>
            </w:r>
          </w:p>
        </w:tc>
        <w:tc>
          <w:tcPr>
            <w:tcW w:w="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832EC7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Selective listening</w:t>
            </w:r>
          </w:p>
        </w:tc>
        <w:tc>
          <w:tcPr>
            <w:tcW w:w="8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477870">
            <w:pPr>
              <w:pStyle w:val="16"/>
              <w:numPr>
                <w:ilvl w:val="0"/>
                <w:numId w:val="0"/>
              </w:numPr>
              <w:ind w:left="360" w:leftChars="0"/>
              <w:rPr>
                <w:rFonts w:hint="default" w:hAnsi="Times New Roman" w:cs="Times New Roman"/>
                <w:lang w:val="en-US"/>
              </w:rPr>
            </w:pPr>
            <w:r>
              <w:rPr>
                <w:rFonts w:hint="default" w:hAnsi="Times New Roman" w:cs="Times New Roman"/>
                <w:lang w:val="en-US"/>
              </w:rPr>
              <w:t>By the end of the lesson  the learner should be able to:</w:t>
            </w:r>
          </w:p>
          <w:p w14:paraId="15522488">
            <w:pPr>
              <w:pStyle w:val="16"/>
              <w:numPr>
                <w:ilvl w:val="0"/>
                <w:numId w:val="28"/>
              </w:numPr>
              <w:ind w:left="360" w:leftChars="0"/>
              <w:rPr>
                <w:rFonts w:hint="default" w:hAnsi="Times New Roman" w:cs="Times New Roman"/>
                <w:lang w:val="en-US"/>
              </w:rPr>
            </w:pPr>
            <w:r>
              <w:rPr>
                <w:rFonts w:hint="default" w:hAnsi="Times New Roman" w:cs="Times New Roman"/>
                <w:lang w:val="en-US"/>
              </w:rPr>
              <w:t>Identify the relevant details in  a listening text</w:t>
            </w:r>
          </w:p>
          <w:p w14:paraId="6D6F5DB9">
            <w:pPr>
              <w:pStyle w:val="16"/>
              <w:numPr>
                <w:ilvl w:val="0"/>
                <w:numId w:val="28"/>
              </w:numPr>
              <w:ind w:left="360" w:leftChars="0"/>
              <w:rPr>
                <w:rFonts w:hint="default" w:hAnsi="Times New Roman" w:cs="Times New Roman"/>
                <w:lang w:val="en-US"/>
              </w:rPr>
            </w:pPr>
            <w:r>
              <w:rPr>
                <w:rFonts w:hint="default" w:hAnsi="Times New Roman" w:cs="Times New Roman"/>
                <w:lang w:val="en-US"/>
              </w:rPr>
              <w:t>List down the order of events mentioned in the text</w:t>
            </w:r>
          </w:p>
          <w:p w14:paraId="191094FA">
            <w:pPr>
              <w:pStyle w:val="16"/>
              <w:numPr>
                <w:ilvl w:val="0"/>
                <w:numId w:val="28"/>
              </w:numPr>
              <w:ind w:left="360" w:leftChars="0"/>
              <w:rPr>
                <w:rFonts w:hint="default" w:hAnsi="Times New Roman" w:cs="Times New Roman"/>
                <w:lang w:val="en-US"/>
              </w:rPr>
            </w:pPr>
            <w:r>
              <w:rPr>
                <w:rFonts w:hint="default" w:hAnsi="Times New Roman" w:cs="Times New Roman"/>
                <w:lang w:val="en-US"/>
              </w:rPr>
              <w:t>Appreciate the relevance of selective listening</w:t>
            </w:r>
          </w:p>
        </w:tc>
        <w:tc>
          <w:tcPr>
            <w:tcW w:w="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389103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Learner:</w:t>
            </w:r>
          </w:p>
          <w:p w14:paraId="45D4F0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list the order of events mentioned in the bulletin.</w:t>
            </w:r>
          </w:p>
          <w:p w14:paraId="2B8A3B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share their opinions on what they like or dislike about the text.</w:t>
            </w:r>
          </w:p>
          <w:p w14:paraId="73AC01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answer specific questions on dates, time and facts based on the news bulletin</w:t>
            </w:r>
          </w:p>
        </w:tc>
        <w:tc>
          <w:tcPr>
            <w:tcW w:w="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90D4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How can we ensure we pick out relevant details from a text?</w:t>
            </w:r>
          </w:p>
        </w:tc>
        <w:tc>
          <w:tcPr>
            <w:tcW w:w="4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A097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  <w:p w14:paraId="089E3F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Audio and video clips of news bulletin.</w:t>
            </w:r>
          </w:p>
          <w:p w14:paraId="5303E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Learner's textbook.</w:t>
            </w:r>
          </w:p>
          <w:p w14:paraId="732E19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Teacher's Guide.</w:t>
            </w:r>
          </w:p>
        </w:tc>
        <w:tc>
          <w:tcPr>
            <w:tcW w:w="4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22C0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  <w:p w14:paraId="256E07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14:paraId="599C39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  <w:p w14:paraId="7551B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presentation</w:t>
            </w:r>
          </w:p>
        </w:tc>
        <w:tc>
          <w:tcPr>
            <w:tcW w:w="2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1D6F0D">
            <w:pPr>
              <w:rPr>
                <w:rFonts w:ascii="Times New Roman" w:hAnsi="Times New Roman" w:cs="Times New Roman"/>
              </w:rPr>
            </w:pPr>
          </w:p>
        </w:tc>
      </w:tr>
      <w:tr w14:paraId="48C18F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DDFE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5ADF3C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2</w:t>
            </w:r>
          </w:p>
        </w:tc>
        <w:tc>
          <w:tcPr>
            <w:tcW w:w="6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05D2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Reading </w:t>
            </w:r>
          </w:p>
        </w:tc>
        <w:tc>
          <w:tcPr>
            <w:tcW w:w="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972F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Intensive Reading </w:t>
            </w:r>
          </w:p>
        </w:tc>
        <w:tc>
          <w:tcPr>
            <w:tcW w:w="8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9798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lesson,the learner should be able to:</w:t>
            </w:r>
          </w:p>
          <w:p w14:paraId="5308350A">
            <w:pPr>
              <w:pStyle w:val="16"/>
              <w:numPr>
                <w:ilvl w:val="0"/>
                <w:numId w:val="2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Predict events in a reading tex</w:t>
            </w:r>
            <w:r>
              <w:rPr>
                <w:rFonts w:hint="default" w:ascii="Times New Roman" w:hAnsi="Times New Roman" w:cs="Times New Roman"/>
                <w:lang w:val="en-US"/>
              </w:rPr>
              <w:t>t.</w:t>
            </w:r>
          </w:p>
          <w:p w14:paraId="442935DE">
            <w:pPr>
              <w:pStyle w:val="16"/>
              <w:numPr>
                <w:ilvl w:val="0"/>
                <w:numId w:val="29"/>
              </w:numPr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 xml:space="preserve">Make  predictions about the outcome of  a story </w:t>
            </w:r>
          </w:p>
          <w:p w14:paraId="4B131DCF">
            <w:pPr>
              <w:pStyle w:val="16"/>
              <w:numPr>
                <w:ilvl w:val="0"/>
                <w:numId w:val="2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Appreciate the importance of intensive reading in lifelong learning.</w:t>
            </w:r>
          </w:p>
        </w:tc>
        <w:tc>
          <w:tcPr>
            <w:tcW w:w="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DCE3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learners:</w:t>
            </w:r>
          </w:p>
          <w:p w14:paraId="20F298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make predictions about the outcome of the story the title and illustrations.</w:t>
            </w:r>
          </w:p>
          <w:p w14:paraId="7D5D6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identify the key events in the text/story.</w:t>
            </w:r>
          </w:p>
          <w:p w14:paraId="611A2A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make connections between events in the story and real life.</w:t>
            </w:r>
          </w:p>
          <w:p w14:paraId="7B3CD4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answer direct and inferential questions from a comprehension passage on consumer laws and policies.</w:t>
            </w:r>
          </w:p>
        </w:tc>
        <w:tc>
          <w:tcPr>
            <w:tcW w:w="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5D4F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How are characters and events in a text related to real life?</w:t>
            </w:r>
          </w:p>
        </w:tc>
        <w:tc>
          <w:tcPr>
            <w:tcW w:w="4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2C07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Learner's Textbook.</w:t>
            </w:r>
          </w:p>
          <w:p w14:paraId="72BC4F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Teacher's Guide.</w:t>
            </w:r>
          </w:p>
          <w:p w14:paraId="776F85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Comprehension Passages.</w:t>
            </w:r>
          </w:p>
        </w:tc>
        <w:tc>
          <w:tcPr>
            <w:tcW w:w="4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9283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14:paraId="702E50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</w:t>
            </w:r>
          </w:p>
          <w:p w14:paraId="4E70BB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  <w:p w14:paraId="792D9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questions.</w:t>
            </w:r>
          </w:p>
          <w:p w14:paraId="49A044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45E6BE">
            <w:pPr>
              <w:rPr>
                <w:rFonts w:ascii="Times New Roman" w:hAnsi="Times New Roman" w:cs="Times New Roman"/>
              </w:rPr>
            </w:pPr>
          </w:p>
        </w:tc>
      </w:tr>
      <w:tr w14:paraId="58EC95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FFEA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8441DA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3</w:t>
            </w:r>
          </w:p>
        </w:tc>
        <w:tc>
          <w:tcPr>
            <w:tcW w:w="6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361E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Reading </w:t>
            </w:r>
          </w:p>
        </w:tc>
        <w:tc>
          <w:tcPr>
            <w:tcW w:w="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C2B7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Intensive Reading </w:t>
            </w:r>
          </w:p>
        </w:tc>
        <w:tc>
          <w:tcPr>
            <w:tcW w:w="8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6173EC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By the end of the lesson, the learner should be able to:</w:t>
            </w:r>
          </w:p>
          <w:p w14:paraId="7A0EDA04">
            <w:pPr>
              <w:pStyle w:val="16"/>
              <w:numPr>
                <w:ilvl w:val="0"/>
                <w:numId w:val="30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Identify new words and phrases using contextual clues.</w:t>
            </w:r>
          </w:p>
          <w:p w14:paraId="56A5F1F6">
            <w:pPr>
              <w:pStyle w:val="16"/>
              <w:numPr>
                <w:ilvl w:val="0"/>
                <w:numId w:val="30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Infer the meaning of new words and phrases using contextual clues</w:t>
            </w:r>
            <w:r>
              <w:rPr>
                <w:rFonts w:hint="default" w:ascii="Times New Roman" w:hAnsi="Times New Roman" w:cs="Times New Roman"/>
                <w:lang w:val="en-US"/>
              </w:rPr>
              <w:t xml:space="preserve"> and</w:t>
            </w:r>
            <w:r>
              <w:rPr>
                <w:rFonts w:ascii="Times New Roman" w:hAnsi="Times New Roman" w:cs="Times New Roman"/>
              </w:rPr>
              <w:t>Make notes from the passage on consumer laws and policies.</w:t>
            </w:r>
          </w:p>
          <w:p w14:paraId="1DE2440F">
            <w:pPr>
              <w:pStyle w:val="16"/>
              <w:numPr>
                <w:ilvl w:val="0"/>
                <w:numId w:val="30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Acknowledge the importance of note taking as a reading skill.</w:t>
            </w:r>
          </w:p>
        </w:tc>
        <w:tc>
          <w:tcPr>
            <w:tcW w:w="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FFA054">
            <w:pPr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l</w:t>
            </w:r>
            <w:r>
              <w:rPr>
                <w:rFonts w:ascii="Times New Roman" w:hAnsi="Times New Roman" w:cs="Times New Roman"/>
              </w:rPr>
              <w:t>earners :</w:t>
            </w:r>
          </w:p>
          <w:p w14:paraId="5304EDBC">
            <w:pPr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 xml:space="preserve">In pairs </w:t>
            </w:r>
            <w:r>
              <w:rPr>
                <w:rFonts w:ascii="Times New Roman" w:hAnsi="Times New Roman" w:cs="Times New Roman"/>
              </w:rPr>
              <w:t>identify the new words and phrases in the comprehension passage.</w:t>
            </w:r>
          </w:p>
          <w:p w14:paraId="2CED31E7">
            <w:pPr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 xml:space="preserve">In groups </w:t>
            </w:r>
            <w:r>
              <w:rPr>
                <w:rFonts w:ascii="Times New Roman" w:hAnsi="Times New Roman" w:cs="Times New Roman"/>
              </w:rPr>
              <w:t>collaborate in deducing the meaning of words and phrases using contextual clues.</w:t>
            </w:r>
          </w:p>
          <w:p w14:paraId="3C89AF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individually learners to make notes from the passage Consumer Laws and Policies.</w:t>
            </w:r>
          </w:p>
          <w:p w14:paraId="1B18DA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write a summary using the notes.</w:t>
            </w:r>
          </w:p>
        </w:tc>
        <w:tc>
          <w:tcPr>
            <w:tcW w:w="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C3B4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Why is note taking an important reading skill?</w:t>
            </w:r>
          </w:p>
        </w:tc>
        <w:tc>
          <w:tcPr>
            <w:tcW w:w="4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FF4C3B">
            <w:pPr>
              <w:ind w:firstLine="110" w:firstLineChars="50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 xml:space="preserve">Skills in English </w:t>
            </w:r>
            <w:r>
              <w:rPr>
                <w:rFonts w:ascii="Times New Roman" w:hAnsi="Times New Roman" w:cs="Times New Roman"/>
              </w:rPr>
              <w:t>Learner's textbook.</w:t>
            </w:r>
          </w:p>
          <w:p w14:paraId="20C64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Dictionaries.</w:t>
            </w:r>
          </w:p>
          <w:p w14:paraId="13D3C6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Teacher's Guide.</w:t>
            </w:r>
          </w:p>
        </w:tc>
        <w:tc>
          <w:tcPr>
            <w:tcW w:w="4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C650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  <w:p w14:paraId="13E132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14:paraId="154A94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Peer Assessment.</w:t>
            </w:r>
          </w:p>
          <w:p w14:paraId="1F87FC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</w:tc>
        <w:tc>
          <w:tcPr>
            <w:tcW w:w="2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0A30D8">
            <w:pPr>
              <w:rPr>
                <w:rFonts w:ascii="Times New Roman" w:hAnsi="Times New Roman" w:cs="Times New Roman"/>
              </w:rPr>
            </w:pPr>
          </w:p>
        </w:tc>
      </w:tr>
      <w:tr w14:paraId="191F57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7D7E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8F5DA0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4</w:t>
            </w:r>
          </w:p>
        </w:tc>
        <w:tc>
          <w:tcPr>
            <w:tcW w:w="6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C14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Grammar in Use.</w:t>
            </w:r>
          </w:p>
        </w:tc>
        <w:tc>
          <w:tcPr>
            <w:tcW w:w="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E816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Present and Past Perfect Aspect.</w:t>
            </w:r>
          </w:p>
        </w:tc>
        <w:tc>
          <w:tcPr>
            <w:tcW w:w="8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D373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lesson,the learner should be able to:</w:t>
            </w:r>
          </w:p>
          <w:p w14:paraId="4DE0E948">
            <w:pPr>
              <w:pStyle w:val="16"/>
              <w:numPr>
                <w:ilvl w:val="0"/>
                <w:numId w:val="3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State the meaning of present perfect aspect in sentence</w:t>
            </w:r>
            <w:r>
              <w:rPr>
                <w:rFonts w:hint="default" w:ascii="Times New Roman" w:hAnsi="Times New Roman" w:cs="Times New Roman"/>
                <w:lang w:val="en-US"/>
              </w:rPr>
              <w:t>s</w:t>
            </w:r>
          </w:p>
          <w:p w14:paraId="1569C276">
            <w:pPr>
              <w:pStyle w:val="16"/>
              <w:numPr>
                <w:ilvl w:val="0"/>
                <w:numId w:val="3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present perfect aspect in sentences.</w:t>
            </w:r>
          </w:p>
          <w:p w14:paraId="3DAF0451">
            <w:pPr>
              <w:pStyle w:val="16"/>
              <w:numPr>
                <w:ilvl w:val="0"/>
                <w:numId w:val="3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Appreciate the importance of using tenses in sentences.</w:t>
            </w:r>
          </w:p>
        </w:tc>
        <w:tc>
          <w:tcPr>
            <w:tcW w:w="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147F81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Learners</w:t>
            </w:r>
            <w:r>
              <w:rPr>
                <w:rFonts w:hint="default" w:ascii="Times New Roman" w:hAnsi="Times New Roman" w:cs="Times New Roman"/>
                <w:lang w:val="en-US"/>
              </w:rPr>
              <w:t>:</w:t>
            </w:r>
          </w:p>
          <w:p w14:paraId="480837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explain the meaning of present perfect aspect in sentences.</w:t>
            </w:r>
          </w:p>
          <w:p w14:paraId="71AC02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search for examples of sentences in the present perfect form from the internet and note them down.</w:t>
            </w:r>
          </w:p>
          <w:p w14:paraId="00A6F3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identify and underline the present perfect form in sentences or texts.</w:t>
            </w:r>
          </w:p>
          <w:p w14:paraId="04478C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has/have + -ed participle form of the verb to form the present perfect aspect.</w:t>
            </w:r>
          </w:p>
          <w:p w14:paraId="4E3A83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construct correct sentences using the present perfect aspect.</w:t>
            </w:r>
          </w:p>
        </w:tc>
        <w:tc>
          <w:tcPr>
            <w:tcW w:w="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E86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Why should we use tenses correctly in sentences?</w:t>
            </w:r>
          </w:p>
        </w:tc>
        <w:tc>
          <w:tcPr>
            <w:tcW w:w="4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E541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Learner's Textbook.</w:t>
            </w:r>
          </w:p>
          <w:p w14:paraId="45C93E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  <w:p w14:paraId="33C0C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Internet.</w:t>
            </w:r>
          </w:p>
          <w:p w14:paraId="48FD66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Charts.</w:t>
            </w:r>
          </w:p>
          <w:p w14:paraId="4EBBA6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Teacher's Guide.</w:t>
            </w:r>
          </w:p>
          <w:p w14:paraId="2447BF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</w:tc>
        <w:tc>
          <w:tcPr>
            <w:tcW w:w="4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9854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14:paraId="52C6FC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  <w:p w14:paraId="7CE92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questions.</w:t>
            </w:r>
          </w:p>
          <w:p w14:paraId="7C200B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Peer Assessment.</w:t>
            </w:r>
          </w:p>
          <w:p w14:paraId="720E0E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</w:tc>
        <w:tc>
          <w:tcPr>
            <w:tcW w:w="2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54BB8B">
            <w:pPr>
              <w:rPr>
                <w:rFonts w:ascii="Times New Roman" w:hAnsi="Times New Roman" w:cs="Times New Roman"/>
              </w:rPr>
            </w:pPr>
          </w:p>
        </w:tc>
      </w:tr>
      <w:tr w14:paraId="2A85E3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7778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4CD41B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191780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5</w:t>
            </w:r>
          </w:p>
        </w:tc>
        <w:tc>
          <w:tcPr>
            <w:tcW w:w="6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0971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Grammar in Use.</w:t>
            </w:r>
          </w:p>
        </w:tc>
        <w:tc>
          <w:tcPr>
            <w:tcW w:w="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4BD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Present and Past Perfect Aspect.</w:t>
            </w:r>
          </w:p>
        </w:tc>
        <w:tc>
          <w:tcPr>
            <w:tcW w:w="8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341710">
            <w:pPr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</w:rPr>
              <w:t>By the end of the lesson, the learner should be able to:</w:t>
            </w:r>
          </w:p>
          <w:p w14:paraId="55A5DC07">
            <w:pPr>
              <w:pStyle w:val="16"/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Identify the past perfect form in sentences.</w:t>
            </w:r>
          </w:p>
          <w:p w14:paraId="078F25AD">
            <w:pPr>
              <w:pStyle w:val="16"/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 xml:space="preserve">Construct sentences using </w:t>
            </w:r>
            <w:r>
              <w:rPr>
                <w:rFonts w:ascii="Times New Roman" w:hAnsi="Times New Roman" w:cs="Times New Roman"/>
              </w:rPr>
              <w:t xml:space="preserve"> the past perfect aspect</w:t>
            </w:r>
            <w:r>
              <w:rPr>
                <w:rFonts w:hint="default" w:ascii="Times New Roman" w:hAnsi="Times New Roman" w:cs="Times New Roman"/>
                <w:lang w:val="en-US"/>
              </w:rPr>
              <w:t>.</w:t>
            </w:r>
          </w:p>
          <w:p w14:paraId="39593DE2">
            <w:pPr>
              <w:pStyle w:val="16"/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Appreciate the importance of using tenses in sentences.</w:t>
            </w:r>
          </w:p>
        </w:tc>
        <w:tc>
          <w:tcPr>
            <w:tcW w:w="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07D45C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learners </w:t>
            </w:r>
            <w:r>
              <w:rPr>
                <w:rFonts w:hint="default" w:ascii="Times New Roman" w:hAnsi="Times New Roman" w:cs="Times New Roman"/>
                <w:lang w:val="en-US"/>
              </w:rPr>
              <w:t>:</w:t>
            </w:r>
          </w:p>
          <w:p w14:paraId="7C8146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explain the meaning of past perfect aspect in sentences.</w:t>
            </w:r>
          </w:p>
          <w:p w14:paraId="7F07D1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search for examples of sentences in the past perfect forms from the internet and note them down.</w:t>
            </w:r>
          </w:p>
          <w:p w14:paraId="08BB8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identify by underlining the past perfect forms in sentences.</w:t>
            </w:r>
          </w:p>
          <w:p w14:paraId="2083D5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had + past participle form of the verb to firm the past perfect aspect.</w:t>
            </w:r>
          </w:p>
          <w:p w14:paraId="24FB8D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construct correct sentences using the past perfect aspect.</w:t>
            </w:r>
          </w:p>
        </w:tc>
        <w:tc>
          <w:tcPr>
            <w:tcW w:w="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E55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How do we show that an action is complete?</w:t>
            </w:r>
          </w:p>
        </w:tc>
        <w:tc>
          <w:tcPr>
            <w:tcW w:w="4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1D98AE">
            <w:pPr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 xml:space="preserve">Skills in English </w:t>
            </w:r>
            <w:r>
              <w:rPr>
                <w:rFonts w:ascii="Times New Roman" w:hAnsi="Times New Roman" w:cs="Times New Roman"/>
              </w:rPr>
              <w:t>Learner's Textbook.</w:t>
            </w:r>
          </w:p>
          <w:p w14:paraId="5B3856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  <w:p w14:paraId="4B7684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  <w:p w14:paraId="2507AA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Charts.</w:t>
            </w:r>
          </w:p>
          <w:p w14:paraId="4CE302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A3F5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  <w:p w14:paraId="550B70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14:paraId="2E05FC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questions.</w:t>
            </w:r>
          </w:p>
          <w:p w14:paraId="56119B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  <w:p w14:paraId="28314C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Peer Assessment.</w:t>
            </w:r>
          </w:p>
        </w:tc>
        <w:tc>
          <w:tcPr>
            <w:tcW w:w="2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5923A5">
            <w:pPr>
              <w:rPr>
                <w:rFonts w:ascii="Times New Roman" w:hAnsi="Times New Roman" w:cs="Times New Roman"/>
              </w:rPr>
            </w:pPr>
          </w:p>
        </w:tc>
      </w:tr>
      <w:tr w14:paraId="4CE6CE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579F89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8</w:t>
            </w:r>
          </w:p>
        </w:tc>
        <w:tc>
          <w:tcPr>
            <w:tcW w:w="1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FEA5FD">
            <w:pPr>
              <w:rPr>
                <w:rFonts w:hint="default" w:ascii="Times New Roman" w:hAnsi="Times New Roman" w:cs="Times New Roman"/>
                <w:lang w:val="en-US"/>
              </w:rPr>
            </w:pPr>
          </w:p>
        </w:tc>
        <w:tc>
          <w:tcPr>
            <w:tcW w:w="6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E7AEBC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MID-TERM</w:t>
            </w:r>
          </w:p>
        </w:tc>
        <w:tc>
          <w:tcPr>
            <w:tcW w:w="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8D6CA6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BREAK</w:t>
            </w:r>
          </w:p>
        </w:tc>
        <w:tc>
          <w:tcPr>
            <w:tcW w:w="8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AA0315">
            <w:pPr>
              <w:pStyle w:val="16"/>
              <w:numPr>
                <w:numId w:val="0"/>
              </w:numPr>
              <w:ind w:left="360" w:leftChars="0"/>
              <w:rPr>
                <w:rFonts w:ascii="Times New Roman" w:hAnsi="Times New Roman" w:cs="Times New Roman"/>
              </w:rPr>
            </w:pPr>
          </w:p>
        </w:tc>
        <w:tc>
          <w:tcPr>
            <w:tcW w:w="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B3A0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8BCB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F3B7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59AE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2C1799">
            <w:pPr>
              <w:rPr>
                <w:rFonts w:ascii="Times New Roman" w:hAnsi="Times New Roman" w:cs="Times New Roman"/>
              </w:rPr>
            </w:pPr>
          </w:p>
        </w:tc>
      </w:tr>
      <w:tr w14:paraId="6D31D9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13F3CE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9</w:t>
            </w:r>
          </w:p>
        </w:tc>
        <w:tc>
          <w:tcPr>
            <w:tcW w:w="1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CD0E81">
            <w:pPr>
              <w:rPr>
                <w:rFonts w:hint="default" w:hAnsi="Times New Roman" w:cs="Times New Roman"/>
                <w:lang w:val="en-US"/>
              </w:rPr>
            </w:pPr>
            <w:r>
              <w:rPr>
                <w:rFonts w:hint="default" w:hAnsi="Times New Roman" w:cs="Times New Roman"/>
                <w:lang w:val="en-US"/>
              </w:rPr>
              <w:t>1</w:t>
            </w:r>
          </w:p>
        </w:tc>
        <w:tc>
          <w:tcPr>
            <w:tcW w:w="6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FA53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Intensive Reading.</w:t>
            </w:r>
          </w:p>
        </w:tc>
        <w:tc>
          <w:tcPr>
            <w:tcW w:w="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08AB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Play: Identification of Characters.</w:t>
            </w:r>
          </w:p>
        </w:tc>
        <w:tc>
          <w:tcPr>
            <w:tcW w:w="8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328103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By the end of the lesson,the learner should be able to;</w:t>
            </w:r>
          </w:p>
          <w:p w14:paraId="44B1B7BC">
            <w:pPr>
              <w:pStyle w:val="16"/>
              <w:numPr>
                <w:ilvl w:val="0"/>
                <w:numId w:val="33"/>
              </w:num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 xml:space="preserve">Identify the characters in </w:t>
            </w:r>
            <w:r>
              <w:rPr>
                <w:rFonts w:hint="default" w:hAnsi="Times New Roman" w:cs="Times New Roman"/>
                <w:lang w:val="en-US"/>
              </w:rPr>
              <w:t xml:space="preserve"> the play and their character traits.</w:t>
            </w:r>
          </w:p>
          <w:p w14:paraId="75D8CED0">
            <w:pPr>
              <w:pStyle w:val="16"/>
              <w:numPr>
                <w:ilvl w:val="0"/>
                <w:numId w:val="33"/>
              </w:num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Role play various characters in class.</w:t>
            </w:r>
          </w:p>
          <w:p w14:paraId="05B76791">
            <w:pPr>
              <w:pStyle w:val="16"/>
              <w:numPr>
                <w:ilvl w:val="0"/>
                <w:numId w:val="33"/>
              </w:num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Value the need to describe people and situations appropriately.</w:t>
            </w:r>
          </w:p>
        </w:tc>
        <w:tc>
          <w:tcPr>
            <w:tcW w:w="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E050D6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Learners</w:t>
            </w:r>
            <w:r>
              <w:rPr>
                <w:rFonts w:hint="default" w:ascii="Times New Roman" w:hAnsi="Times New Roman" w:cs="Times New Roman"/>
                <w:lang w:val="en-US"/>
              </w:rPr>
              <w:t>:</w:t>
            </w:r>
          </w:p>
          <w:p w14:paraId="03AE64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read a play or </w:t>
            </w:r>
            <w:r>
              <w:rPr>
                <w:rFonts w:hint="default" w:ascii="Times New Roman" w:hAnsi="Times New Roman" w:cs="Times New Roman"/>
                <w:lang w:val="en-US"/>
              </w:rPr>
              <w:t xml:space="preserve">a </w:t>
            </w:r>
            <w:r>
              <w:rPr>
                <w:rFonts w:ascii="Times New Roman" w:hAnsi="Times New Roman" w:cs="Times New Roman"/>
              </w:rPr>
              <w:t>section of it.</w:t>
            </w:r>
          </w:p>
          <w:p w14:paraId="47F039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list the characters and their roles in a Play.</w:t>
            </w:r>
          </w:p>
          <w:p w14:paraId="7D1636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appropriate adjectives to describe the characters with illustrations.</w:t>
            </w:r>
          </w:p>
          <w:p w14:paraId="77A49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collaborate and confidently role play various characters.</w:t>
            </w:r>
          </w:p>
          <w:p w14:paraId="52BAAF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assume the personality of a certain character and say why they say and do certain things.</w:t>
            </w:r>
          </w:p>
        </w:tc>
        <w:tc>
          <w:tcPr>
            <w:tcW w:w="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E2DE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How can one tell qualities of a character in a play?</w:t>
            </w:r>
          </w:p>
        </w:tc>
        <w:tc>
          <w:tcPr>
            <w:tcW w:w="4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FAA8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Play- (class Reader)</w:t>
            </w:r>
          </w:p>
          <w:p w14:paraId="05CBBD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  <w:p w14:paraId="5EF70E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Teacher's Guide.</w:t>
            </w:r>
          </w:p>
          <w:p w14:paraId="315E79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</w:tc>
        <w:tc>
          <w:tcPr>
            <w:tcW w:w="4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3CE6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14:paraId="065534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  <w:p w14:paraId="6F1DAD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  <w:p w14:paraId="224567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questions.</w:t>
            </w:r>
          </w:p>
        </w:tc>
        <w:tc>
          <w:tcPr>
            <w:tcW w:w="2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83AEC1">
            <w:pPr>
              <w:rPr>
                <w:rFonts w:ascii="Times New Roman" w:hAnsi="Times New Roman" w:cs="Times New Roman"/>
              </w:rPr>
            </w:pPr>
          </w:p>
        </w:tc>
      </w:tr>
      <w:tr w14:paraId="6D22AA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CA79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4B2342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2</w:t>
            </w:r>
          </w:p>
        </w:tc>
        <w:tc>
          <w:tcPr>
            <w:tcW w:w="6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E788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Intensive Reading.</w:t>
            </w:r>
          </w:p>
        </w:tc>
        <w:tc>
          <w:tcPr>
            <w:tcW w:w="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9F4F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Play: Identification of Characters.</w:t>
            </w:r>
          </w:p>
        </w:tc>
        <w:tc>
          <w:tcPr>
            <w:tcW w:w="8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5FD7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lesson,the learner should be able to:</w:t>
            </w:r>
          </w:p>
          <w:p w14:paraId="56E45E10">
            <w:pPr>
              <w:pStyle w:val="16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Identify the actions of the characters in the Play.</w:t>
            </w:r>
          </w:p>
          <w:p w14:paraId="1DF09035">
            <w:pPr>
              <w:pStyle w:val="16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Relate the characters in the Play to people in real life.</w:t>
            </w:r>
          </w:p>
          <w:p w14:paraId="4E840736">
            <w:pPr>
              <w:pStyle w:val="16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Value the need to describe people situations appropriately.</w:t>
            </w:r>
          </w:p>
        </w:tc>
        <w:tc>
          <w:tcPr>
            <w:tcW w:w="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A20D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learners:</w:t>
            </w:r>
          </w:p>
          <w:p w14:paraId="608366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outline the actions of the characters in the Play.</w:t>
            </w:r>
          </w:p>
          <w:p w14:paraId="12C35FAD">
            <w:pPr>
              <w:ind w:firstLine="110" w:firstLineChars="50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In groups collaborate in de</w:t>
            </w:r>
            <w:r>
              <w:rPr>
                <w:rFonts w:ascii="Times New Roman" w:hAnsi="Times New Roman" w:cs="Times New Roman"/>
              </w:rPr>
              <w:t>cribing the actions of the characters using various ad</w:t>
            </w:r>
            <w:r>
              <w:rPr>
                <w:rFonts w:hint="default" w:ascii="Times New Roman" w:hAnsi="Times New Roman" w:cs="Times New Roman"/>
                <w:lang w:val="en-US"/>
              </w:rPr>
              <w:t>jectives</w:t>
            </w:r>
            <w:r>
              <w:rPr>
                <w:rFonts w:ascii="Times New Roman" w:hAnsi="Times New Roman" w:cs="Times New Roman"/>
              </w:rPr>
              <w:t xml:space="preserve"> .</w:t>
            </w:r>
          </w:p>
          <w:p w14:paraId="4819E7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relate the characters in a Play to people in real life.</w:t>
            </w:r>
          </w:p>
          <w:p w14:paraId="470A62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individually write an essay on their favorite characters.</w:t>
            </w:r>
          </w:p>
        </w:tc>
        <w:tc>
          <w:tcPr>
            <w:tcW w:w="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7521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How does describing actions of characters aid our understanding of a Play?</w:t>
            </w:r>
          </w:p>
        </w:tc>
        <w:tc>
          <w:tcPr>
            <w:tcW w:w="4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1445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 Reader - Selected Play.</w:t>
            </w:r>
          </w:p>
          <w:p w14:paraId="15EBA8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  <w:p w14:paraId="7DA0F0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DEEB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14:paraId="57ADDF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  <w:p w14:paraId="339E9B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Oral presentation </w:t>
            </w:r>
          </w:p>
          <w:p w14:paraId="76B1B7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</w:tc>
        <w:tc>
          <w:tcPr>
            <w:tcW w:w="2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300EAD">
            <w:pPr>
              <w:rPr>
                <w:rFonts w:ascii="Times New Roman" w:hAnsi="Times New Roman" w:cs="Times New Roman"/>
              </w:rPr>
            </w:pPr>
          </w:p>
        </w:tc>
      </w:tr>
      <w:tr w14:paraId="4F8C9E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5334F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D00B68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3</w:t>
            </w:r>
          </w:p>
        </w:tc>
        <w:tc>
          <w:tcPr>
            <w:tcW w:w="6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6168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Writing.</w:t>
            </w:r>
          </w:p>
        </w:tc>
        <w:tc>
          <w:tcPr>
            <w:tcW w:w="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BC72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Narrative and Descriptive Paragraphs.</w:t>
            </w:r>
          </w:p>
        </w:tc>
        <w:tc>
          <w:tcPr>
            <w:tcW w:w="8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CE607F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By the end of the lesson, the learner should be able to:</w:t>
            </w:r>
          </w:p>
          <w:p w14:paraId="0C869A3C">
            <w:pPr>
              <w:pStyle w:val="16"/>
              <w:numPr>
                <w:ilvl w:val="0"/>
                <w:numId w:val="3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Outline the characteristics of a narrative paragraph.</w:t>
            </w:r>
          </w:p>
          <w:p w14:paraId="59B294AF">
            <w:pPr>
              <w:pStyle w:val="16"/>
              <w:numPr>
                <w:ilvl w:val="0"/>
                <w:numId w:val="3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Write narrative paragraphs using the first and second person.</w:t>
            </w:r>
          </w:p>
          <w:p w14:paraId="482CBEE8">
            <w:pPr>
              <w:pStyle w:val="16"/>
              <w:numPr>
                <w:ilvl w:val="0"/>
                <w:numId w:val="3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Value the need for well formed paragraphs in written communication.</w:t>
            </w:r>
          </w:p>
        </w:tc>
        <w:tc>
          <w:tcPr>
            <w:tcW w:w="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22AE0E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learners:</w:t>
            </w:r>
          </w:p>
          <w:p w14:paraId="64FC34C6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explain the meaning of a narrative paragraph.</w:t>
            </w:r>
          </w:p>
          <w:p w14:paraId="364665C1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search for examples of narrative paragraphs from the internet or print resources.</w:t>
            </w:r>
          </w:p>
          <w:p w14:paraId="4E41563E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discuss the qualities of a well formed paragraphs.</w:t>
            </w:r>
          </w:p>
          <w:p w14:paraId="480B080E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outline the characteristics of a narrative paragraph.</w:t>
            </w:r>
          </w:p>
          <w:p w14:paraId="2FDB37E3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individually create a narrative paragraph using the first and second person in various paragraphs.</w:t>
            </w:r>
          </w:p>
          <w:p w14:paraId="7C1AB19F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share their narrative paragraphs with peers for review and make corrections to the paragraphs as per comments given by peers.</w:t>
            </w:r>
          </w:p>
        </w:tc>
        <w:tc>
          <w:tcPr>
            <w:tcW w:w="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0EDA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How can we make a narrative composition interesting?</w:t>
            </w:r>
          </w:p>
        </w:tc>
        <w:tc>
          <w:tcPr>
            <w:tcW w:w="4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8DB9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  <w:p w14:paraId="619C56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  <w:p w14:paraId="154B6A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Teacher's Guide.</w:t>
            </w:r>
          </w:p>
          <w:p w14:paraId="21E7D036">
            <w:pPr>
              <w:ind w:firstLine="110" w:firstLineChars="50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 xml:space="preserve">Skills in English </w:t>
            </w:r>
            <w:r>
              <w:rPr>
                <w:rFonts w:ascii="Times New Roman" w:hAnsi="Times New Roman" w:cs="Times New Roman"/>
              </w:rPr>
              <w:t>Learner's Textbook.</w:t>
            </w:r>
          </w:p>
        </w:tc>
        <w:tc>
          <w:tcPr>
            <w:tcW w:w="4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EC73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14:paraId="5EC8A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  <w:p w14:paraId="430B16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Peer Assessment.</w:t>
            </w:r>
          </w:p>
          <w:p w14:paraId="6468A9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Writing tests.</w:t>
            </w:r>
          </w:p>
        </w:tc>
        <w:tc>
          <w:tcPr>
            <w:tcW w:w="2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2A1DF5">
            <w:pPr>
              <w:rPr>
                <w:rFonts w:ascii="Times New Roman" w:hAnsi="Times New Roman" w:cs="Times New Roman"/>
              </w:rPr>
            </w:pPr>
          </w:p>
        </w:tc>
      </w:tr>
      <w:tr w14:paraId="143630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28F5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AF74E4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4</w:t>
            </w:r>
          </w:p>
        </w:tc>
        <w:tc>
          <w:tcPr>
            <w:tcW w:w="6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BF9E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Writing.</w:t>
            </w:r>
          </w:p>
        </w:tc>
        <w:tc>
          <w:tcPr>
            <w:tcW w:w="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FD6A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Narrative and Descriptive Paragraphs.</w:t>
            </w:r>
          </w:p>
        </w:tc>
        <w:tc>
          <w:tcPr>
            <w:tcW w:w="8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C503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lesson,the learner should be able to:</w:t>
            </w:r>
          </w:p>
          <w:p w14:paraId="6DB045C7">
            <w:pPr>
              <w:pStyle w:val="16"/>
              <w:numPr>
                <w:ilvl w:val="0"/>
                <w:numId w:val="3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State the meaning of descriptive paragraphs</w:t>
            </w:r>
            <w:r>
              <w:rPr>
                <w:rFonts w:hint="default" w:ascii="Times New Roman" w:hAnsi="Times New Roman" w:cs="Times New Roman"/>
                <w:lang w:val="en-US"/>
              </w:rPr>
              <w:t xml:space="preserve"> and o</w:t>
            </w:r>
            <w:r>
              <w:rPr>
                <w:rFonts w:ascii="Times New Roman" w:hAnsi="Times New Roman" w:cs="Times New Roman"/>
              </w:rPr>
              <w:t>utline the features of a descriptive paragraph.</w:t>
            </w:r>
          </w:p>
          <w:p w14:paraId="184FF776">
            <w:pPr>
              <w:pStyle w:val="16"/>
              <w:numPr>
                <w:ilvl w:val="0"/>
                <w:numId w:val="3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Write descriptive paragraphs using the first and second person.</w:t>
            </w:r>
          </w:p>
          <w:p w14:paraId="0118CC3C">
            <w:pPr>
              <w:pStyle w:val="16"/>
              <w:numPr>
                <w:ilvl w:val="0"/>
                <w:numId w:val="3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Value the need for well formed paragraphs in written communication.</w:t>
            </w:r>
          </w:p>
        </w:tc>
        <w:tc>
          <w:tcPr>
            <w:tcW w:w="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BA17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learners :</w:t>
            </w:r>
          </w:p>
          <w:p w14:paraId="6E989293">
            <w:pPr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In pairs</w:t>
            </w:r>
            <w:r>
              <w:rPr>
                <w:rFonts w:ascii="Times New Roman" w:hAnsi="Times New Roman" w:cs="Times New Roman"/>
              </w:rPr>
              <w:t>search for examples of descriptive paragraphs from the internet or print resources.</w:t>
            </w:r>
          </w:p>
          <w:p w14:paraId="1739B8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explain the meaning of descriptive paragraphs.</w:t>
            </w:r>
          </w:p>
          <w:p w14:paraId="1775F5A1">
            <w:pPr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 xml:space="preserve">In groups </w:t>
            </w:r>
            <w:r>
              <w:rPr>
                <w:rFonts w:ascii="Times New Roman" w:hAnsi="Times New Roman" w:cs="Times New Roman"/>
              </w:rPr>
              <w:t>discuss the features of the descriptive paragraphs.</w:t>
            </w:r>
          </w:p>
          <w:p w14:paraId="4DB606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individually or in pairs, create a descriptive paragraph that appeals to the sense of sight,smell, hearing,taste and touch.</w:t>
            </w:r>
          </w:p>
          <w:p w14:paraId="5627EF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share their descriptive paragraphs with peers for review and then make corrections to the paragraphs as per comments given by peers.</w:t>
            </w:r>
          </w:p>
        </w:tc>
        <w:tc>
          <w:tcPr>
            <w:tcW w:w="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A6DC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How can we ensure unity in a paragraph?</w:t>
            </w:r>
          </w:p>
          <w:p w14:paraId="4C8E38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What is a descriptive paragraph?</w:t>
            </w:r>
          </w:p>
          <w:p w14:paraId="7E3334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What are the features of a descriptive paragraph?</w:t>
            </w:r>
          </w:p>
        </w:tc>
        <w:tc>
          <w:tcPr>
            <w:tcW w:w="4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3B62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  <w:p w14:paraId="0EDA0E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Samples of descriptive paragraphs.</w:t>
            </w:r>
          </w:p>
          <w:p w14:paraId="4A7ED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Learner's Textbook.</w:t>
            </w:r>
          </w:p>
          <w:p w14:paraId="6F0401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3BBB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  <w:p w14:paraId="54CCFE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  <w:p w14:paraId="5076A2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14:paraId="4F380F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Writing tests.</w:t>
            </w:r>
          </w:p>
          <w:p w14:paraId="0A6323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Peer Assessment.</w:t>
            </w:r>
          </w:p>
        </w:tc>
        <w:tc>
          <w:tcPr>
            <w:tcW w:w="2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858F2C">
            <w:pPr>
              <w:rPr>
                <w:rFonts w:ascii="Times New Roman" w:hAnsi="Times New Roman" w:cs="Times New Roman"/>
              </w:rPr>
            </w:pPr>
          </w:p>
        </w:tc>
      </w:tr>
      <w:tr w14:paraId="58E4F9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B508A9">
            <w:pPr>
              <w:rPr>
                <w:rFonts w:ascii="Times New Roman" w:hAnsi="Times New Roman" w:cs="Times New Roman"/>
              </w:rPr>
            </w:pPr>
          </w:p>
          <w:p w14:paraId="3CC918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20E2C1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5</w:t>
            </w:r>
          </w:p>
        </w:tc>
        <w:tc>
          <w:tcPr>
            <w:tcW w:w="6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4A938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Theme: Relationships: Community.</w:t>
            </w:r>
          </w:p>
          <w:p w14:paraId="6004EC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Listening and Speaking.</w:t>
            </w:r>
          </w:p>
        </w:tc>
        <w:tc>
          <w:tcPr>
            <w:tcW w:w="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AE4F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Pronunciations.</w:t>
            </w:r>
          </w:p>
        </w:tc>
        <w:tc>
          <w:tcPr>
            <w:tcW w:w="8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C8A2C8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By the end of the lesson, the learner should be able to:</w:t>
            </w:r>
          </w:p>
          <w:p w14:paraId="50528C8D">
            <w:pPr>
              <w:pStyle w:val="16"/>
              <w:numPr>
                <w:ilvl w:val="0"/>
                <w:numId w:val="3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Identify the semi-vowels /j/, /w/ and diphthongs /ai/ and/ei/ in words.</w:t>
            </w:r>
          </w:p>
          <w:p w14:paraId="40F4E20F">
            <w:pPr>
              <w:pStyle w:val="16"/>
              <w:numPr>
                <w:ilvl w:val="0"/>
                <w:numId w:val="3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Pronounce the semi vowels /j/ ,/w/ and diphthongs /ai/ and /ei/ in words for clarity.</w:t>
            </w:r>
          </w:p>
          <w:p w14:paraId="4A2603C9">
            <w:pPr>
              <w:pStyle w:val="16"/>
              <w:numPr>
                <w:ilvl w:val="0"/>
                <w:numId w:val="3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Appreciate the importance of correct pronunciation in communication.</w:t>
            </w:r>
          </w:p>
        </w:tc>
        <w:tc>
          <w:tcPr>
            <w:tcW w:w="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D06C78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 Learners</w:t>
            </w:r>
            <w:r>
              <w:rPr>
                <w:rFonts w:hint="default" w:ascii="Times New Roman" w:hAnsi="Times New Roman" w:cs="Times New Roman"/>
                <w:lang w:val="en-US"/>
              </w:rPr>
              <w:t>:</w:t>
            </w:r>
          </w:p>
          <w:p w14:paraId="59E12A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study words given and identify the semi vowels /j/ and /w/.</w:t>
            </w:r>
          </w:p>
          <w:p w14:paraId="0AB1F90E">
            <w:pPr>
              <w:ind w:firstLine="110" w:firstLineChars="50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 xml:space="preserve">In pairs </w:t>
            </w:r>
            <w:r>
              <w:rPr>
                <w:rFonts w:ascii="Times New Roman" w:hAnsi="Times New Roman" w:cs="Times New Roman"/>
              </w:rPr>
              <w:t>pick out the diphthongs /ai/ and/ei/ from an oral text.</w:t>
            </w:r>
          </w:p>
          <w:p w14:paraId="7F293A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write down and read out words with the specified semi vowels /j/ ,/w/ and diphthongs /ai/ &amp; /ei/.</w:t>
            </w:r>
          </w:p>
          <w:p w14:paraId="13F82145">
            <w:pPr>
              <w:ind w:firstLine="110" w:firstLineChars="50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 xml:space="preserve">In pairs </w:t>
            </w:r>
            <w:r>
              <w:rPr>
                <w:rFonts w:ascii="Times New Roman" w:hAnsi="Times New Roman" w:cs="Times New Roman"/>
              </w:rPr>
              <w:t>pronounce words with diphthongs /ai/ ,/ei/  and semi vowels /j/ and /w/.</w:t>
            </w:r>
          </w:p>
        </w:tc>
        <w:tc>
          <w:tcPr>
            <w:tcW w:w="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2397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Why should we pronounce sounds accurately?</w:t>
            </w:r>
          </w:p>
        </w:tc>
        <w:tc>
          <w:tcPr>
            <w:tcW w:w="4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6D6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Audio recordings.</w:t>
            </w:r>
          </w:p>
          <w:p w14:paraId="115435BA">
            <w:pPr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 xml:space="preserve">Skills in English </w:t>
            </w:r>
            <w:r>
              <w:rPr>
                <w:rFonts w:ascii="Times New Roman" w:hAnsi="Times New Roman" w:cs="Times New Roman"/>
              </w:rPr>
              <w:t>Learner's textbook.</w:t>
            </w:r>
          </w:p>
          <w:p w14:paraId="34E413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Teacher's Guide.</w:t>
            </w:r>
          </w:p>
          <w:p w14:paraId="5B8FC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</w:tc>
        <w:tc>
          <w:tcPr>
            <w:tcW w:w="4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FA5D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  <w:p w14:paraId="46CD19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14:paraId="5460D5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  <w:p w14:paraId="6D4290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Pronunciations.</w:t>
            </w:r>
          </w:p>
          <w:p w14:paraId="5EC236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233CB9">
            <w:pPr>
              <w:rPr>
                <w:rFonts w:ascii="Times New Roman" w:hAnsi="Times New Roman" w:cs="Times New Roman"/>
              </w:rPr>
            </w:pPr>
          </w:p>
        </w:tc>
      </w:tr>
      <w:tr w14:paraId="2D2E5D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12F544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10</w:t>
            </w:r>
          </w:p>
        </w:tc>
        <w:tc>
          <w:tcPr>
            <w:tcW w:w="1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877FCC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1</w:t>
            </w:r>
          </w:p>
        </w:tc>
        <w:tc>
          <w:tcPr>
            <w:tcW w:w="6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71B1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Listening and Speaking.</w:t>
            </w:r>
          </w:p>
        </w:tc>
        <w:tc>
          <w:tcPr>
            <w:tcW w:w="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CA44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Pronunciations.</w:t>
            </w:r>
          </w:p>
        </w:tc>
        <w:tc>
          <w:tcPr>
            <w:tcW w:w="8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38F3C3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By the end of the lesson,the learner should be able to:</w:t>
            </w:r>
          </w:p>
          <w:p w14:paraId="617FD841">
            <w:pPr>
              <w:pStyle w:val="16"/>
              <w:numPr>
                <w:ilvl w:val="0"/>
                <w:numId w:val="38"/>
              </w:num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Differentiate between content and function words for speech clarity.</w:t>
            </w:r>
          </w:p>
          <w:p w14:paraId="21C37055">
            <w:pPr>
              <w:pStyle w:val="16"/>
              <w:numPr>
                <w:ilvl w:val="0"/>
                <w:numId w:val="38"/>
              </w:num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Apply stress on content and function words appropriately for speech clarity.</w:t>
            </w:r>
          </w:p>
          <w:p w14:paraId="0289765F">
            <w:pPr>
              <w:pStyle w:val="16"/>
              <w:numPr>
                <w:ilvl w:val="0"/>
                <w:numId w:val="38"/>
              </w:num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Appreciate the importance of correct pronunciation</w:t>
            </w:r>
            <w:r>
              <w:rPr>
                <w:rFonts w:hint="default" w:hAnsi="Times New Roman" w:cs="Times New Roman"/>
                <w:lang w:val="en-US"/>
              </w:rPr>
              <w:t xml:space="preserve"> </w:t>
            </w:r>
            <w:r>
              <w:rPr>
                <w:rFonts w:hAnsi="Times New Roman" w:cs="Times New Roman"/>
              </w:rPr>
              <w:t>communication.</w:t>
            </w:r>
          </w:p>
        </w:tc>
        <w:tc>
          <w:tcPr>
            <w:tcW w:w="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DD00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learners;</w:t>
            </w:r>
          </w:p>
          <w:p w14:paraId="4D4F8B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search the meaning of function and content words.</w:t>
            </w:r>
          </w:p>
          <w:p w14:paraId="732B5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give examples of function and content words.</w:t>
            </w:r>
          </w:p>
          <w:p w14:paraId="72D0F7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stress function and content words when necessary.</w:t>
            </w:r>
          </w:p>
          <w:p w14:paraId="638102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bring out varied meanings of words through stress.</w:t>
            </w:r>
          </w:p>
        </w:tc>
        <w:tc>
          <w:tcPr>
            <w:tcW w:w="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3449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How can the same word express different meanings?</w:t>
            </w:r>
          </w:p>
          <w:p w14:paraId="040DDB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What is the difference between function and content words?</w:t>
            </w:r>
          </w:p>
        </w:tc>
        <w:tc>
          <w:tcPr>
            <w:tcW w:w="4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04F448">
            <w:pPr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 xml:space="preserve">Skills in English </w:t>
            </w:r>
            <w:r>
              <w:rPr>
                <w:rFonts w:ascii="Times New Roman" w:hAnsi="Times New Roman" w:cs="Times New Roman"/>
              </w:rPr>
              <w:t>Learner's Textbook.</w:t>
            </w:r>
          </w:p>
          <w:p w14:paraId="73AD7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Teacher's Guide.</w:t>
            </w:r>
          </w:p>
          <w:p w14:paraId="4C91FE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  <w:p w14:paraId="16EC3F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</w:tc>
        <w:tc>
          <w:tcPr>
            <w:tcW w:w="4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05D8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14:paraId="6DA768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  <w:p w14:paraId="49C50D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Pronunciation tests.</w:t>
            </w:r>
          </w:p>
          <w:p w14:paraId="64FBA7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</w:tc>
        <w:tc>
          <w:tcPr>
            <w:tcW w:w="2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8F263B">
            <w:pPr>
              <w:rPr>
                <w:rFonts w:ascii="Times New Roman" w:hAnsi="Times New Roman" w:cs="Times New Roman"/>
              </w:rPr>
            </w:pPr>
          </w:p>
        </w:tc>
      </w:tr>
      <w:tr w14:paraId="008A5C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1B2B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950189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2</w:t>
            </w:r>
          </w:p>
        </w:tc>
        <w:tc>
          <w:tcPr>
            <w:tcW w:w="6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53CC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Reading.</w:t>
            </w:r>
          </w:p>
        </w:tc>
        <w:tc>
          <w:tcPr>
            <w:tcW w:w="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F658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Reference Materials: Dictionary, Thesaurus and Encyclopedia.</w:t>
            </w:r>
          </w:p>
        </w:tc>
        <w:tc>
          <w:tcPr>
            <w:tcW w:w="8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D554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lesson,the learner should be able to:</w:t>
            </w:r>
          </w:p>
          <w:p w14:paraId="67ED2076">
            <w:pPr>
              <w:pStyle w:val="16"/>
              <w:numPr>
                <w:ilvl w:val="0"/>
                <w:numId w:val="3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Outline various types of reference materials and their uses.</w:t>
            </w:r>
          </w:p>
          <w:p w14:paraId="1C0DDC62">
            <w:pPr>
              <w:pStyle w:val="16"/>
              <w:numPr>
                <w:ilvl w:val="0"/>
                <w:numId w:val="3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the dictionary, thesaurus and subject specific encyclopedia to check the meaning and usage of words.</w:t>
            </w:r>
          </w:p>
          <w:p w14:paraId="529DB0C7">
            <w:pPr>
              <w:pStyle w:val="16"/>
              <w:numPr>
                <w:ilvl w:val="0"/>
                <w:numId w:val="3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Acknowledge the value of reference materials in research.</w:t>
            </w:r>
          </w:p>
        </w:tc>
        <w:tc>
          <w:tcPr>
            <w:tcW w:w="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D1BC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learners;</w:t>
            </w:r>
          </w:p>
          <w:p w14:paraId="249E88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search the internet for information about the dictionary, thesaurus and encyclopedia and the purpose of each.</w:t>
            </w:r>
          </w:p>
          <w:p w14:paraId="36115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 a passage from the textbook or newspaper.</w:t>
            </w:r>
          </w:p>
          <w:p w14:paraId="30CE3D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identify unfamiliar words in the passage read.</w:t>
            </w:r>
          </w:p>
          <w:p w14:paraId="5206ED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look up the meaning of the words in the dictionary.</w:t>
            </w:r>
          </w:p>
          <w:p w14:paraId="2B5893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look the synonyms of various words using the thesaurus and make correct sentences.</w:t>
            </w:r>
          </w:p>
        </w:tc>
        <w:tc>
          <w:tcPr>
            <w:tcW w:w="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DBB7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Why do we use reference materials?</w:t>
            </w:r>
          </w:p>
          <w:p w14:paraId="78FB59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What is the purpose of the reference materials?</w:t>
            </w:r>
          </w:p>
        </w:tc>
        <w:tc>
          <w:tcPr>
            <w:tcW w:w="4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D5BE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Dictionary.</w:t>
            </w:r>
          </w:p>
          <w:p w14:paraId="06D97D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Thesaurus.</w:t>
            </w:r>
          </w:p>
          <w:p w14:paraId="613EC1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Subject Specific Encyclopedia.</w:t>
            </w:r>
          </w:p>
          <w:p w14:paraId="44057E74">
            <w:pPr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 xml:space="preserve">Skills in english </w:t>
            </w:r>
            <w:r>
              <w:rPr>
                <w:rFonts w:ascii="Times New Roman" w:hAnsi="Times New Roman" w:cs="Times New Roman"/>
              </w:rPr>
              <w:t>Learner's Textbook.</w:t>
            </w:r>
          </w:p>
          <w:p w14:paraId="640506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</w:tc>
        <w:tc>
          <w:tcPr>
            <w:tcW w:w="4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6FB9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14:paraId="3FA20B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  <w:p w14:paraId="04F078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  <w:p w14:paraId="44BFF5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questions.</w:t>
            </w:r>
          </w:p>
        </w:tc>
        <w:tc>
          <w:tcPr>
            <w:tcW w:w="2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378135">
            <w:pPr>
              <w:rPr>
                <w:rFonts w:ascii="Times New Roman" w:hAnsi="Times New Roman" w:cs="Times New Roman"/>
              </w:rPr>
            </w:pPr>
          </w:p>
        </w:tc>
      </w:tr>
      <w:tr w14:paraId="2287A1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54D4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1C0381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3</w:t>
            </w:r>
          </w:p>
        </w:tc>
        <w:tc>
          <w:tcPr>
            <w:tcW w:w="6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EB90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Reading.</w:t>
            </w:r>
          </w:p>
        </w:tc>
        <w:tc>
          <w:tcPr>
            <w:tcW w:w="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0C27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Reference Materials: Dictionary, Thesaurus and Encyclopedia.</w:t>
            </w:r>
          </w:p>
        </w:tc>
        <w:tc>
          <w:tcPr>
            <w:tcW w:w="8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00BE58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By the end of the lesson, the learner should be able to:</w:t>
            </w:r>
          </w:p>
          <w:p w14:paraId="63400E99">
            <w:pPr>
              <w:pStyle w:val="16"/>
              <w:numPr>
                <w:ilvl w:val="0"/>
                <w:numId w:val="40"/>
              </w:numPr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Identify the use of a dictionary as a reference material.</w:t>
            </w:r>
          </w:p>
          <w:p w14:paraId="15A525E0">
            <w:pPr>
              <w:pStyle w:val="16"/>
              <w:numPr>
                <w:ilvl w:val="0"/>
                <w:numId w:val="40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Conduct research on a topic of interest using the dictionary, thesaurus and encyclopedia.</w:t>
            </w:r>
          </w:p>
          <w:p w14:paraId="6DB27309">
            <w:pPr>
              <w:pStyle w:val="16"/>
              <w:numPr>
                <w:ilvl w:val="0"/>
                <w:numId w:val="40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Acknowledge the value of reference materials in research.</w:t>
            </w:r>
          </w:p>
        </w:tc>
        <w:tc>
          <w:tcPr>
            <w:tcW w:w="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34D9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learners:</w:t>
            </w:r>
          </w:p>
          <w:p w14:paraId="01AE76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utilise the dictionary, thesaurus and the encyclopedia for reference purposes.</w:t>
            </w:r>
          </w:p>
          <w:p w14:paraId="08E8F8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write down their findings in books.</w:t>
            </w:r>
          </w:p>
          <w:p w14:paraId="1E2B1C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conduct research on contemporary issues from a subject specific encyclopedia.</w:t>
            </w:r>
          </w:p>
          <w:p w14:paraId="0525C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note down their findings and share with peers.</w:t>
            </w:r>
          </w:p>
        </w:tc>
        <w:tc>
          <w:tcPr>
            <w:tcW w:w="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CE4D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Why do we use reference materials?</w:t>
            </w:r>
          </w:p>
        </w:tc>
        <w:tc>
          <w:tcPr>
            <w:tcW w:w="4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444E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Subject specific encyclopedia.</w:t>
            </w:r>
          </w:p>
          <w:p w14:paraId="3EFD385C">
            <w:pPr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 xml:space="preserve">Skills in English </w:t>
            </w:r>
            <w:r>
              <w:rPr>
                <w:rFonts w:ascii="Times New Roman" w:hAnsi="Times New Roman" w:cs="Times New Roman"/>
              </w:rPr>
              <w:t>Learner's Textbook.</w:t>
            </w:r>
          </w:p>
          <w:p w14:paraId="5C230E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</w:tc>
        <w:tc>
          <w:tcPr>
            <w:tcW w:w="4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338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14:paraId="418D1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  <w:p w14:paraId="2E9954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presentations.</w:t>
            </w:r>
          </w:p>
        </w:tc>
        <w:tc>
          <w:tcPr>
            <w:tcW w:w="2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720454">
            <w:pPr>
              <w:rPr>
                <w:rFonts w:ascii="Times New Roman" w:hAnsi="Times New Roman" w:cs="Times New Roman"/>
              </w:rPr>
            </w:pPr>
          </w:p>
        </w:tc>
      </w:tr>
      <w:tr w14:paraId="4EF935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1EEF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B3ED58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4</w:t>
            </w:r>
          </w:p>
        </w:tc>
        <w:tc>
          <w:tcPr>
            <w:tcW w:w="6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B423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Grammar in Use.</w:t>
            </w:r>
          </w:p>
        </w:tc>
        <w:tc>
          <w:tcPr>
            <w:tcW w:w="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A237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Order of Adjectives.</w:t>
            </w:r>
          </w:p>
        </w:tc>
        <w:tc>
          <w:tcPr>
            <w:tcW w:w="8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E8B4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lesson,the learner should be able to:</w:t>
            </w:r>
          </w:p>
          <w:p w14:paraId="7C098F14">
            <w:pPr>
              <w:pStyle w:val="16"/>
              <w:numPr>
                <w:ilvl w:val="0"/>
                <w:numId w:val="4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Identify the various types of adjectives in texts.</w:t>
            </w:r>
          </w:p>
          <w:p w14:paraId="5BDC6E82">
            <w:pPr>
              <w:pStyle w:val="16"/>
              <w:numPr>
                <w:ilvl w:val="0"/>
                <w:numId w:val="4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search for examples of various types of adjectives</w:t>
            </w:r>
            <w:r>
              <w:rPr>
                <w:rFonts w:hint="default" w:ascii="Times New Roman" w:hAnsi="Times New Roman" w:cs="Times New Roman"/>
                <w:lang w:val="en-US"/>
              </w:rPr>
              <w:t xml:space="preserve"> using digital devices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74EDE02F">
            <w:pPr>
              <w:pStyle w:val="16"/>
              <w:numPr>
                <w:ilvl w:val="0"/>
                <w:numId w:val="4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Appreciate the role of order of adjectives in communication for clarity.</w:t>
            </w:r>
          </w:p>
        </w:tc>
        <w:tc>
          <w:tcPr>
            <w:tcW w:w="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3D06D3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learners</w:t>
            </w:r>
            <w:r>
              <w:rPr>
                <w:rFonts w:hint="default" w:ascii="Times New Roman" w:hAnsi="Times New Roman" w:cs="Times New Roman"/>
                <w:lang w:val="en-US"/>
              </w:rPr>
              <w:t>:</w:t>
            </w:r>
          </w:p>
          <w:p w14:paraId="7300C4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the various types of adjectives.</w:t>
            </w:r>
          </w:p>
          <w:p w14:paraId="48E1A2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identify the opinion,size, shape,age, colour,origin, material, purpose adjectives in texts.</w:t>
            </w:r>
          </w:p>
          <w:p w14:paraId="604BA4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listen to an audio text and pick out different adjectives.</w:t>
            </w:r>
          </w:p>
          <w:p w14:paraId="50A4CEB1">
            <w:pPr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 xml:space="preserve">In pairs </w:t>
            </w:r>
            <w:r>
              <w:rPr>
                <w:rFonts w:ascii="Times New Roman" w:hAnsi="Times New Roman" w:cs="Times New Roman"/>
              </w:rPr>
              <w:t>search examples of various types of adjectives from the internet and note them down.</w:t>
            </w:r>
          </w:p>
          <w:p w14:paraId="4134C06B">
            <w:pPr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 xml:space="preserve">In groups </w:t>
            </w:r>
            <w:r>
              <w:rPr>
                <w:rFonts w:ascii="Times New Roman" w:hAnsi="Times New Roman" w:cs="Times New Roman"/>
              </w:rPr>
              <w:t>Fill in crossword puzzles featuring different types of adjectives.</w:t>
            </w:r>
          </w:p>
        </w:tc>
        <w:tc>
          <w:tcPr>
            <w:tcW w:w="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FF27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How can we use words to create vivid pictures of a person or place?</w:t>
            </w:r>
          </w:p>
        </w:tc>
        <w:tc>
          <w:tcPr>
            <w:tcW w:w="4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4F5C9A">
            <w:pPr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 xml:space="preserve">Skills in English </w:t>
            </w:r>
            <w:r>
              <w:rPr>
                <w:rFonts w:ascii="Times New Roman" w:hAnsi="Times New Roman" w:cs="Times New Roman"/>
              </w:rPr>
              <w:t>Learner's Textbook.</w:t>
            </w:r>
          </w:p>
          <w:p w14:paraId="1619DD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Teacher's Guide.</w:t>
            </w:r>
          </w:p>
          <w:p w14:paraId="3E0D01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  <w:p w14:paraId="6144BE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Audio texts.</w:t>
            </w:r>
          </w:p>
          <w:p w14:paraId="46C881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</w:tc>
        <w:tc>
          <w:tcPr>
            <w:tcW w:w="4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14E6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14:paraId="0C99DC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  <w:p w14:paraId="7A9231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questions.</w:t>
            </w:r>
          </w:p>
          <w:p w14:paraId="3A4D90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</w:tc>
        <w:tc>
          <w:tcPr>
            <w:tcW w:w="2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5741F0">
            <w:pPr>
              <w:rPr>
                <w:rFonts w:ascii="Times New Roman" w:hAnsi="Times New Roman" w:cs="Times New Roman"/>
              </w:rPr>
            </w:pPr>
          </w:p>
        </w:tc>
      </w:tr>
      <w:tr w14:paraId="09CCBE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8212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6C967B">
            <w:pPr>
              <w:rPr>
                <w:rFonts w:ascii="Times New Roman" w:hAnsi="Times New Roman" w:cs="Times New Roman"/>
              </w:rPr>
            </w:pPr>
          </w:p>
          <w:p w14:paraId="5D24C008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5</w:t>
            </w:r>
          </w:p>
        </w:tc>
        <w:tc>
          <w:tcPr>
            <w:tcW w:w="6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9652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Grammar in Use.</w:t>
            </w:r>
          </w:p>
        </w:tc>
        <w:tc>
          <w:tcPr>
            <w:tcW w:w="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D696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Order of Adjectives.</w:t>
            </w:r>
          </w:p>
        </w:tc>
        <w:tc>
          <w:tcPr>
            <w:tcW w:w="8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9D6069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By the end of the lesson, the learner should be able to:</w:t>
            </w:r>
          </w:p>
          <w:p w14:paraId="1A9C1F2F">
            <w:pPr>
              <w:pStyle w:val="16"/>
              <w:numPr>
                <w:ilvl w:val="0"/>
                <w:numId w:val="42"/>
              </w:numPr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Outline the order of adjective in rules of grammar</w:t>
            </w:r>
          </w:p>
          <w:p w14:paraId="4CE1021D">
            <w:pPr>
              <w:pStyle w:val="16"/>
              <w:numPr>
                <w:ilvl w:val="0"/>
                <w:numId w:val="4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the correct order of adjectives in oral and written texts.</w:t>
            </w:r>
          </w:p>
          <w:p w14:paraId="35F26C42">
            <w:pPr>
              <w:pStyle w:val="16"/>
              <w:numPr>
                <w:ilvl w:val="0"/>
                <w:numId w:val="4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Acknowledge the importance of order of adjectives in communication.</w:t>
            </w:r>
          </w:p>
        </w:tc>
        <w:tc>
          <w:tcPr>
            <w:tcW w:w="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F945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learners ;</w:t>
            </w:r>
          </w:p>
          <w:p w14:paraId="472EB494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Brainstorm on the appropriate order of adjectives</w:t>
            </w:r>
          </w:p>
          <w:p w14:paraId="5D0426B0">
            <w:pPr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In groups</w:t>
            </w:r>
            <w:r>
              <w:rPr>
                <w:rFonts w:ascii="Times New Roman" w:hAnsi="Times New Roman" w:cs="Times New Roman"/>
              </w:rPr>
              <w:t>collaborate in forming sentences using adjectives of opinion,size, shape,age, colour,origin, material and purpose.</w:t>
            </w:r>
          </w:p>
          <w:p w14:paraId="0236FD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construct sentences orally and in writing from posters, posters and other visuals.</w:t>
            </w:r>
          </w:p>
          <w:p w14:paraId="1609C8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participate in chain story telling game where they describe a character or place using adjectives.</w:t>
            </w:r>
          </w:p>
        </w:tc>
        <w:tc>
          <w:tcPr>
            <w:tcW w:w="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45DB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Why is it important to order adjectives correctly?</w:t>
            </w:r>
          </w:p>
        </w:tc>
        <w:tc>
          <w:tcPr>
            <w:tcW w:w="4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4074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Learner's Textbook.</w:t>
            </w:r>
          </w:p>
          <w:p w14:paraId="58FFD3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Pictures, Posters and Visuals.</w:t>
            </w:r>
          </w:p>
          <w:p w14:paraId="5E638D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  <w:p w14:paraId="173DA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6CB9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14:paraId="1C1199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questions.</w:t>
            </w:r>
          </w:p>
          <w:p w14:paraId="2181E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  <w:p w14:paraId="01BCCD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Checklists </w:t>
            </w:r>
          </w:p>
          <w:p w14:paraId="142B08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Peer Assessment.</w:t>
            </w:r>
          </w:p>
        </w:tc>
        <w:tc>
          <w:tcPr>
            <w:tcW w:w="2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F01F98">
            <w:pPr>
              <w:rPr>
                <w:rFonts w:ascii="Times New Roman" w:hAnsi="Times New Roman" w:cs="Times New Roman"/>
              </w:rPr>
            </w:pPr>
          </w:p>
        </w:tc>
      </w:tr>
      <w:tr w14:paraId="251AD2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B1143D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11</w:t>
            </w:r>
          </w:p>
        </w:tc>
        <w:tc>
          <w:tcPr>
            <w:tcW w:w="1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4F8E95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1</w:t>
            </w:r>
          </w:p>
        </w:tc>
        <w:tc>
          <w:tcPr>
            <w:tcW w:w="6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DBB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Reading.</w:t>
            </w:r>
          </w:p>
        </w:tc>
        <w:tc>
          <w:tcPr>
            <w:tcW w:w="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B00A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Play: Style.</w:t>
            </w:r>
          </w:p>
        </w:tc>
        <w:tc>
          <w:tcPr>
            <w:tcW w:w="8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F62E50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By the end of the lesson,the learner should be able to:</w:t>
            </w:r>
          </w:p>
          <w:p w14:paraId="277C2B40">
            <w:pPr>
              <w:pStyle w:val="16"/>
              <w:numPr>
                <w:ilvl w:val="0"/>
                <w:numId w:val="43"/>
              </w:num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Identify the features of style used in a play with examples.</w:t>
            </w:r>
          </w:p>
          <w:p w14:paraId="48D29451">
            <w:pPr>
              <w:pStyle w:val="16"/>
              <w:numPr>
                <w:ilvl w:val="0"/>
                <w:numId w:val="43"/>
              </w:num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search the meaning of the features of style used in a Play</w:t>
            </w:r>
            <w:r>
              <w:rPr>
                <w:rFonts w:hint="default" w:hAnsi="Times New Roman" w:cs="Times New Roman"/>
                <w:lang w:val="en-US"/>
              </w:rPr>
              <w:t xml:space="preserve"> using digital devices</w:t>
            </w:r>
            <w:r>
              <w:rPr>
                <w:rFonts w:hAnsi="Times New Roman" w:cs="Times New Roman"/>
              </w:rPr>
              <w:t>.</w:t>
            </w:r>
          </w:p>
          <w:p w14:paraId="300E2A6F">
            <w:pPr>
              <w:pStyle w:val="16"/>
              <w:numPr>
                <w:ilvl w:val="0"/>
                <w:numId w:val="43"/>
              </w:num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Acknowledge the different features of style used in Plays.</w:t>
            </w:r>
          </w:p>
        </w:tc>
        <w:tc>
          <w:tcPr>
            <w:tcW w:w="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8564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learners :</w:t>
            </w:r>
          </w:p>
          <w:p w14:paraId="2D055D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identify the oral literature features (narration, riddles, songs, proverbs,local words and tongue twisters) used in a play.</w:t>
            </w:r>
          </w:p>
          <w:p w14:paraId="6EA31F80">
            <w:pPr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 xml:space="preserve">In pairs </w:t>
            </w:r>
            <w:r>
              <w:rPr>
                <w:rFonts w:ascii="Times New Roman" w:hAnsi="Times New Roman" w:cs="Times New Roman"/>
              </w:rPr>
              <w:t>pick out similes and metaphors used in the Play.</w:t>
            </w:r>
          </w:p>
          <w:p w14:paraId="7268F438">
            <w:pPr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 xml:space="preserve">In groups </w:t>
            </w:r>
            <w:r>
              <w:rPr>
                <w:rFonts w:ascii="Times New Roman" w:hAnsi="Times New Roman" w:cs="Times New Roman"/>
              </w:rPr>
              <w:t>read excerpts of a play and pick out the stylistic features used.</w:t>
            </w:r>
          </w:p>
          <w:p w14:paraId="2547BE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 about the meaning of the identified features of style used in a Play from digital and non-digital resources.</w:t>
            </w:r>
          </w:p>
        </w:tc>
        <w:tc>
          <w:tcPr>
            <w:tcW w:w="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E659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What makes a play interesting to read?</w:t>
            </w:r>
          </w:p>
        </w:tc>
        <w:tc>
          <w:tcPr>
            <w:tcW w:w="4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2A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Selected Play - class readers.</w:t>
            </w:r>
          </w:p>
          <w:p w14:paraId="381213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  <w:p w14:paraId="21CCEB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</w:tc>
        <w:tc>
          <w:tcPr>
            <w:tcW w:w="4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1307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  <w:p w14:paraId="0CFDD8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14:paraId="5E3767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</w:tc>
        <w:tc>
          <w:tcPr>
            <w:tcW w:w="2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8D0BA8">
            <w:pPr>
              <w:rPr>
                <w:rFonts w:ascii="Times New Roman" w:hAnsi="Times New Roman" w:cs="Times New Roman"/>
              </w:rPr>
            </w:pPr>
          </w:p>
        </w:tc>
      </w:tr>
      <w:tr w14:paraId="6F6EE7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896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5E7B79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2</w:t>
            </w:r>
          </w:p>
        </w:tc>
        <w:tc>
          <w:tcPr>
            <w:tcW w:w="6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6C35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Reading.</w:t>
            </w:r>
          </w:p>
        </w:tc>
        <w:tc>
          <w:tcPr>
            <w:tcW w:w="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E02D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Play: Style.</w:t>
            </w:r>
          </w:p>
        </w:tc>
        <w:tc>
          <w:tcPr>
            <w:tcW w:w="8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F3AF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lesson,the learner should be able to:</w:t>
            </w:r>
          </w:p>
          <w:p w14:paraId="79B8FAE2">
            <w:pPr>
              <w:pStyle w:val="16"/>
              <w:numPr>
                <w:ilvl w:val="0"/>
                <w:numId w:val="4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Relate the stylistic features to the message in a Play.</w:t>
            </w:r>
          </w:p>
          <w:p w14:paraId="50C7F881">
            <w:pPr>
              <w:pStyle w:val="16"/>
              <w:numPr>
                <w:ilvl w:val="0"/>
                <w:numId w:val="4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Role play the actions of the characters in a Play.</w:t>
            </w:r>
          </w:p>
          <w:p w14:paraId="14A62179">
            <w:pPr>
              <w:pStyle w:val="16"/>
              <w:numPr>
                <w:ilvl w:val="0"/>
                <w:numId w:val="4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Value the role of varied styles in reinforcing the message in a Play.</w:t>
            </w:r>
          </w:p>
        </w:tc>
        <w:tc>
          <w:tcPr>
            <w:tcW w:w="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1EBC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learners:</w:t>
            </w:r>
          </w:p>
          <w:p w14:paraId="71FD85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relate the features of style to the message in a Play and note down their findings.</w:t>
            </w:r>
          </w:p>
          <w:p w14:paraId="229B29E0">
            <w:pPr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 xml:space="preserve">In groups </w:t>
            </w:r>
            <w:r>
              <w:rPr>
                <w:rFonts w:ascii="Times New Roman" w:hAnsi="Times New Roman" w:cs="Times New Roman"/>
              </w:rPr>
              <w:t>collaborate in role playing the actions of the characters in a Play.</w:t>
            </w:r>
          </w:p>
          <w:p w14:paraId="5B82B3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write a summary of the features of style used in a play.</w:t>
            </w:r>
          </w:p>
          <w:p w14:paraId="069D8D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7EF9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How do stylistic features enhance the message in a Play?</w:t>
            </w:r>
          </w:p>
        </w:tc>
        <w:tc>
          <w:tcPr>
            <w:tcW w:w="4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717E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Play -Class Readers.</w:t>
            </w:r>
          </w:p>
          <w:p w14:paraId="4B7C3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</w:tc>
        <w:tc>
          <w:tcPr>
            <w:tcW w:w="4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3121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  <w:p w14:paraId="3FB5C9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  <w:p w14:paraId="03A853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14:paraId="6F4369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Peer Assessment.</w:t>
            </w:r>
          </w:p>
        </w:tc>
        <w:tc>
          <w:tcPr>
            <w:tcW w:w="2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3724DC">
            <w:pPr>
              <w:rPr>
                <w:rFonts w:ascii="Times New Roman" w:hAnsi="Times New Roman" w:cs="Times New Roman"/>
              </w:rPr>
            </w:pPr>
          </w:p>
        </w:tc>
      </w:tr>
      <w:tr w14:paraId="520992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44F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0F0786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3</w:t>
            </w:r>
          </w:p>
        </w:tc>
        <w:tc>
          <w:tcPr>
            <w:tcW w:w="6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7F4F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Writing.</w:t>
            </w:r>
          </w:p>
        </w:tc>
        <w:tc>
          <w:tcPr>
            <w:tcW w:w="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BEBD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Letter of Application.</w:t>
            </w:r>
          </w:p>
        </w:tc>
        <w:tc>
          <w:tcPr>
            <w:tcW w:w="8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465390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By the end of the lesson, the learner should be able to:</w:t>
            </w:r>
          </w:p>
          <w:p w14:paraId="27D89943">
            <w:pPr>
              <w:pStyle w:val="16"/>
              <w:numPr>
                <w:ilvl w:val="0"/>
                <w:numId w:val="4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Identify the components of a letter of application.</w:t>
            </w:r>
          </w:p>
          <w:p w14:paraId="52265A25">
            <w:pPr>
              <w:pStyle w:val="16"/>
              <w:numPr>
                <w:ilvl w:val="0"/>
                <w:numId w:val="45"/>
              </w:numPr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 xml:space="preserve">Search for samples of </w:t>
            </w:r>
            <w:r>
              <w:rPr>
                <w:rFonts w:ascii="Times New Roman" w:hAnsi="Times New Roman" w:cs="Times New Roman"/>
              </w:rPr>
              <w:t>letter</w:t>
            </w:r>
            <w:r>
              <w:rPr>
                <w:rFonts w:hint="default" w:ascii="Times New Roman" w:hAnsi="Times New Roman" w:cs="Times New Roman"/>
                <w:lang w:val="en-US"/>
              </w:rPr>
              <w:t xml:space="preserve">s </w:t>
            </w:r>
            <w:r>
              <w:rPr>
                <w:rFonts w:ascii="Times New Roman" w:hAnsi="Times New Roman" w:cs="Times New Roman"/>
              </w:rPr>
              <w:t xml:space="preserve">of application </w:t>
            </w:r>
            <w:r>
              <w:rPr>
                <w:rFonts w:hint="default" w:ascii="Times New Roman" w:hAnsi="Times New Roman" w:cs="Times New Roman"/>
                <w:lang w:val="en-US"/>
              </w:rPr>
              <w:t xml:space="preserve"> from digital devices</w:t>
            </w:r>
          </w:p>
          <w:p w14:paraId="389FF539">
            <w:pPr>
              <w:pStyle w:val="16"/>
              <w:numPr>
                <w:ilvl w:val="0"/>
                <w:numId w:val="45"/>
              </w:numPr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 xml:space="preserve">Appreciate </w:t>
            </w:r>
            <w:r>
              <w:rPr>
                <w:rFonts w:ascii="Times New Roman" w:hAnsi="Times New Roman" w:cs="Times New Roman"/>
              </w:rPr>
              <w:t xml:space="preserve">the need </w:t>
            </w:r>
            <w:r>
              <w:rPr>
                <w:rFonts w:hint="default" w:ascii="Times New Roman" w:hAnsi="Times New Roman" w:cs="Times New Roman"/>
                <w:lang w:val="en-US"/>
              </w:rPr>
              <w:t>for</w:t>
            </w:r>
            <w:r>
              <w:rPr>
                <w:rFonts w:ascii="Times New Roman" w:hAnsi="Times New Roman" w:cs="Times New Roman"/>
              </w:rPr>
              <w:t xml:space="preserve"> a</w:t>
            </w:r>
            <w:r>
              <w:rPr>
                <w:rFonts w:hint="default" w:ascii="Times New Roman" w:hAnsi="Times New Roman" w:cs="Times New Roman"/>
                <w:lang w:val="en-US"/>
              </w:rPr>
              <w:t xml:space="preserve">pplication letter </w:t>
            </w:r>
            <w:r>
              <w:rPr>
                <w:rFonts w:ascii="Times New Roman" w:hAnsi="Times New Roman" w:cs="Times New Roman"/>
              </w:rPr>
              <w:t>format</w:t>
            </w:r>
            <w:r>
              <w:rPr>
                <w:rFonts w:hint="default" w:ascii="Times New Roman" w:hAnsi="Times New Roman" w:cs="Times New Roman"/>
                <w:lang w:val="en-US"/>
              </w:rPr>
              <w:t xml:space="preserve"> and the use of application letters</w:t>
            </w:r>
          </w:p>
        </w:tc>
        <w:tc>
          <w:tcPr>
            <w:tcW w:w="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4B3BF1">
            <w:pPr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l</w:t>
            </w:r>
            <w:r>
              <w:rPr>
                <w:rFonts w:ascii="Times New Roman" w:hAnsi="Times New Roman" w:cs="Times New Roman"/>
              </w:rPr>
              <w:t>earners :</w:t>
            </w:r>
          </w:p>
          <w:p w14:paraId="35D6DEA9">
            <w:pPr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 xml:space="preserve">In groups </w:t>
            </w:r>
            <w:r>
              <w:rPr>
                <w:rFonts w:ascii="Times New Roman" w:hAnsi="Times New Roman" w:cs="Times New Roman"/>
              </w:rPr>
              <w:t>study samples of letters of application and then identify</w:t>
            </w:r>
            <w:r>
              <w:rPr>
                <w:rFonts w:hint="default"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its components.</w:t>
            </w:r>
          </w:p>
          <w:p w14:paraId="1409C1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brainstorm on the purpose of writing a letter of application and present in class.</w:t>
            </w:r>
          </w:p>
          <w:p w14:paraId="18724F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974D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Why do we write letters of application?</w:t>
            </w:r>
          </w:p>
          <w:p w14:paraId="519B04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B0AC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Samples of Letters of applications.</w:t>
            </w:r>
          </w:p>
          <w:p w14:paraId="430428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  <w:p w14:paraId="626191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Learner's Textbook.</w:t>
            </w:r>
          </w:p>
          <w:p w14:paraId="1584C6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</w:tc>
        <w:tc>
          <w:tcPr>
            <w:tcW w:w="4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EE6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  <w:p w14:paraId="3C677C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14:paraId="7B16CD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Writing texts.</w:t>
            </w:r>
          </w:p>
          <w:p w14:paraId="36294B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</w:tc>
        <w:tc>
          <w:tcPr>
            <w:tcW w:w="2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AC3D33">
            <w:pPr>
              <w:rPr>
                <w:rFonts w:ascii="Times New Roman" w:hAnsi="Times New Roman" w:cs="Times New Roman"/>
              </w:rPr>
            </w:pPr>
          </w:p>
        </w:tc>
      </w:tr>
      <w:tr w14:paraId="2D7FC8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198E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386C4A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4</w:t>
            </w:r>
          </w:p>
        </w:tc>
        <w:tc>
          <w:tcPr>
            <w:tcW w:w="6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683B34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writing</w:t>
            </w:r>
          </w:p>
        </w:tc>
        <w:tc>
          <w:tcPr>
            <w:tcW w:w="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92A126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Letter of application</w:t>
            </w:r>
          </w:p>
        </w:tc>
        <w:tc>
          <w:tcPr>
            <w:tcW w:w="8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26FE23">
            <w:pPr>
              <w:pStyle w:val="16"/>
              <w:numPr>
                <w:ilvl w:val="0"/>
                <w:numId w:val="0"/>
              </w:numPr>
              <w:ind w:left="360" w:leftChars="0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By the end of the lesson the learner should be able to:</w:t>
            </w:r>
          </w:p>
          <w:p w14:paraId="4FC4EA12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Outline  the components of a letter of application</w:t>
            </w:r>
          </w:p>
          <w:p w14:paraId="4548877B">
            <w:pPr>
              <w:pStyle w:val="16"/>
              <w:numPr>
                <w:ilvl w:val="0"/>
                <w:numId w:val="46"/>
              </w:numPr>
              <w:ind w:left="360" w:leftChars="0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Write a letter of application for placement at senior school</w:t>
            </w:r>
          </w:p>
          <w:p w14:paraId="6E3911F9">
            <w:pPr>
              <w:pStyle w:val="16"/>
              <w:numPr>
                <w:ilvl w:val="0"/>
                <w:numId w:val="46"/>
              </w:numPr>
              <w:ind w:left="360" w:leftChars="0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Advocte for the need  to adhere  to the format of  formal letter writing</w:t>
            </w:r>
          </w:p>
        </w:tc>
        <w:tc>
          <w:tcPr>
            <w:tcW w:w="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EFF01C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write a letter of application for placement at Senior School using the taught components.</w:t>
            </w:r>
          </w:p>
          <w:p w14:paraId="3A5F55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exchange the letter with learners for peer assessment </w:t>
            </w:r>
          </w:p>
        </w:tc>
        <w:tc>
          <w:tcPr>
            <w:tcW w:w="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08E8DA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How can one ensure that  letter</w:t>
            </w:r>
            <w:r>
              <w:rPr>
                <w:rFonts w:ascii="Times New Roman" w:hAnsi="Times New Roman" w:cs="Times New Roman"/>
              </w:rPr>
              <w:t xml:space="preserve"> of application meets the expected standards?</w:t>
            </w:r>
          </w:p>
        </w:tc>
        <w:tc>
          <w:tcPr>
            <w:tcW w:w="4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8D7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Samples of Letters of applications.</w:t>
            </w:r>
          </w:p>
          <w:p w14:paraId="17935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  <w:p w14:paraId="293DCB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Learner's Textbook.</w:t>
            </w:r>
          </w:p>
          <w:p w14:paraId="660EB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</w:tc>
        <w:tc>
          <w:tcPr>
            <w:tcW w:w="4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E432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  <w:p w14:paraId="64616A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14:paraId="469B88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Writing texts.</w:t>
            </w:r>
          </w:p>
          <w:p w14:paraId="1A7FC8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</w:tc>
        <w:tc>
          <w:tcPr>
            <w:tcW w:w="2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91C554">
            <w:pPr>
              <w:rPr>
                <w:rFonts w:ascii="Times New Roman" w:hAnsi="Times New Roman" w:cs="Times New Roman"/>
              </w:rPr>
            </w:pPr>
          </w:p>
        </w:tc>
      </w:tr>
      <w:tr w14:paraId="689414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04D5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561D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ED6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Listening and Speaking.</w:t>
            </w:r>
          </w:p>
        </w:tc>
        <w:tc>
          <w:tcPr>
            <w:tcW w:w="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6C1E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Conversational Skills; Negotiation Skills.</w:t>
            </w:r>
          </w:p>
        </w:tc>
        <w:tc>
          <w:tcPr>
            <w:tcW w:w="8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B180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lesson,the learner should be able to:</w:t>
            </w:r>
          </w:p>
          <w:p w14:paraId="66D3E424">
            <w:pPr>
              <w:pStyle w:val="16"/>
              <w:numPr>
                <w:ilvl w:val="0"/>
                <w:numId w:val="4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Identify words and phrases used during negotiations.</w:t>
            </w:r>
          </w:p>
          <w:p w14:paraId="230912AF">
            <w:pPr>
              <w:pStyle w:val="16"/>
              <w:numPr>
                <w:ilvl w:val="0"/>
                <w:numId w:val="4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verbal and non-verbal cues during negotiations.</w:t>
            </w:r>
          </w:p>
          <w:p w14:paraId="663A1331">
            <w:pPr>
              <w:pStyle w:val="16"/>
              <w:numPr>
                <w:ilvl w:val="0"/>
                <w:numId w:val="4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Acknowledge the importance of negotiation skills in communication.</w:t>
            </w:r>
          </w:p>
        </w:tc>
        <w:tc>
          <w:tcPr>
            <w:tcW w:w="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949C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learners:</w:t>
            </w:r>
          </w:p>
          <w:p w14:paraId="13C48F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watch a clip in which people are engaged in a negotiation.</w:t>
            </w:r>
          </w:p>
          <w:p w14:paraId="19EFE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pick out words and phrases that facilitate a negotiation.</w:t>
            </w:r>
          </w:p>
          <w:p w14:paraId="69CB87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work jointly and search for more examples of words and phrases used during negotiations.</w:t>
            </w:r>
          </w:p>
          <w:p w14:paraId="68A1F5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verbal and non-verbal cues in conversations.</w:t>
            </w:r>
          </w:p>
          <w:p w14:paraId="3859D7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perform a conversational poem in which people are negotiating or bargaining for money,dowry, price of land or with a PSV driver to stop driving carelessly.</w:t>
            </w:r>
          </w:p>
        </w:tc>
        <w:tc>
          <w:tcPr>
            <w:tcW w:w="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9C64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Which words or expressions would you use when negotiating?</w:t>
            </w:r>
          </w:p>
          <w:p w14:paraId="05CFFB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How can one enhance their negotiation skills?</w:t>
            </w:r>
          </w:p>
        </w:tc>
        <w:tc>
          <w:tcPr>
            <w:tcW w:w="4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A242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  <w:p w14:paraId="690004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Video clips.</w:t>
            </w:r>
          </w:p>
          <w:p w14:paraId="69D02E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Learner's Textbook </w:t>
            </w:r>
          </w:p>
          <w:p w14:paraId="7D8AB3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Teacher's Guide.</w:t>
            </w:r>
          </w:p>
          <w:p w14:paraId="1CC9E1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  <w:p w14:paraId="56364E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Charts </w:t>
            </w:r>
          </w:p>
        </w:tc>
        <w:tc>
          <w:tcPr>
            <w:tcW w:w="4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47A7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  <w:p w14:paraId="1DBCA0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presentations.</w:t>
            </w:r>
          </w:p>
          <w:p w14:paraId="53EAA5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questions.</w:t>
            </w:r>
          </w:p>
          <w:p w14:paraId="22AACC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  <w:p w14:paraId="3D63CE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Observation schedule.</w:t>
            </w:r>
          </w:p>
          <w:p w14:paraId="1718BC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Peer Assessment.</w:t>
            </w:r>
          </w:p>
          <w:p w14:paraId="341E89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Role play.</w:t>
            </w:r>
          </w:p>
        </w:tc>
        <w:tc>
          <w:tcPr>
            <w:tcW w:w="2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64B74E">
            <w:pPr>
              <w:rPr>
                <w:rFonts w:ascii="Times New Roman" w:hAnsi="Times New Roman" w:cs="Times New Roman"/>
              </w:rPr>
            </w:pPr>
          </w:p>
        </w:tc>
      </w:tr>
      <w:tr w14:paraId="3FF5FA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C4F782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12</w:t>
            </w:r>
          </w:p>
        </w:tc>
        <w:tc>
          <w:tcPr>
            <w:tcW w:w="1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2467D4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1</w:t>
            </w:r>
          </w:p>
        </w:tc>
        <w:tc>
          <w:tcPr>
            <w:tcW w:w="6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A5B818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Listening and speaking</w:t>
            </w:r>
          </w:p>
        </w:tc>
        <w:tc>
          <w:tcPr>
            <w:tcW w:w="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DE28B8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Conversational skills : negotiation skills</w:t>
            </w:r>
          </w:p>
        </w:tc>
        <w:tc>
          <w:tcPr>
            <w:tcW w:w="8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3BA74B">
            <w:pPr>
              <w:pStyle w:val="16"/>
              <w:numPr>
                <w:numId w:val="0"/>
              </w:numPr>
              <w:ind w:left="360" w:leftChars="0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By the end of the lesson the learner should be able to:</w:t>
            </w:r>
          </w:p>
          <w:p w14:paraId="743E7E30">
            <w:pPr>
              <w:pStyle w:val="16"/>
              <w:numPr>
                <w:ilvl w:val="0"/>
                <w:numId w:val="48"/>
              </w:numPr>
              <w:ind w:left="360" w:leftChars="0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Identify  more examples and phrases used in negotiations</w:t>
            </w:r>
          </w:p>
          <w:p w14:paraId="123C578F">
            <w:pPr>
              <w:pStyle w:val="16"/>
              <w:numPr>
                <w:ilvl w:val="0"/>
                <w:numId w:val="48"/>
              </w:numPr>
              <w:ind w:left="360" w:leftChars="0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Role play  a negotiation scene</w:t>
            </w:r>
          </w:p>
          <w:p w14:paraId="6F4D5880">
            <w:pPr>
              <w:pStyle w:val="16"/>
              <w:numPr>
                <w:ilvl w:val="0"/>
                <w:numId w:val="48"/>
              </w:numPr>
              <w:ind w:left="360" w:leftChars="0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Appreciate the importance of negotiation in communicatin</w:t>
            </w:r>
          </w:p>
        </w:tc>
        <w:tc>
          <w:tcPr>
            <w:tcW w:w="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FA71DC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Role play  a negotiation scene</w:t>
            </w:r>
          </w:p>
          <w:p w14:paraId="706150F4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Simulate a negotiation scene</w:t>
            </w:r>
          </w:p>
          <w:p w14:paraId="0F8E08A4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Engage  in a hot negotiation for the freedom of a prisoner or a favour</w:t>
            </w:r>
          </w:p>
        </w:tc>
        <w:tc>
          <w:tcPr>
            <w:tcW w:w="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550866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How can one enhance negotiation skills</w:t>
            </w:r>
          </w:p>
        </w:tc>
        <w:tc>
          <w:tcPr>
            <w:tcW w:w="4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228A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  <w:p w14:paraId="0F549C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Video clips.</w:t>
            </w:r>
          </w:p>
          <w:p w14:paraId="6EFCD8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Learner's Textbook </w:t>
            </w:r>
          </w:p>
          <w:p w14:paraId="563791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Teacher's Guide.</w:t>
            </w:r>
          </w:p>
          <w:p w14:paraId="78F28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  <w:p w14:paraId="4BE8E6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Charts </w:t>
            </w:r>
          </w:p>
        </w:tc>
        <w:tc>
          <w:tcPr>
            <w:tcW w:w="4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706A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  <w:p w14:paraId="740BBB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presentations.</w:t>
            </w:r>
          </w:p>
          <w:p w14:paraId="359CBF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questions.</w:t>
            </w:r>
          </w:p>
          <w:p w14:paraId="7C8F5A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  <w:p w14:paraId="19F2C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Observation schedule.</w:t>
            </w:r>
          </w:p>
          <w:p w14:paraId="0B518F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Peer Assessment.</w:t>
            </w:r>
          </w:p>
          <w:p w14:paraId="46D40B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Role play</w:t>
            </w:r>
          </w:p>
        </w:tc>
        <w:tc>
          <w:tcPr>
            <w:tcW w:w="2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C830F6">
            <w:pPr>
              <w:rPr>
                <w:rFonts w:ascii="Times New Roman" w:hAnsi="Times New Roman" w:cs="Times New Roman"/>
              </w:rPr>
            </w:pPr>
          </w:p>
        </w:tc>
      </w:tr>
      <w:tr w14:paraId="668F9D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1943EC">
            <w:pPr>
              <w:rPr>
                <w:rFonts w:hint="default" w:ascii="Times New Roman" w:hAnsi="Times New Roman" w:cs="Times New Roman"/>
                <w:lang w:val="en-US"/>
              </w:rPr>
            </w:pPr>
          </w:p>
        </w:tc>
        <w:tc>
          <w:tcPr>
            <w:tcW w:w="1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B86C85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2</w:t>
            </w:r>
          </w:p>
        </w:tc>
        <w:tc>
          <w:tcPr>
            <w:tcW w:w="6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56449C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reading</w:t>
            </w:r>
          </w:p>
        </w:tc>
        <w:tc>
          <w:tcPr>
            <w:tcW w:w="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95D6CC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Reading Fluency</w:t>
            </w:r>
          </w:p>
        </w:tc>
        <w:tc>
          <w:tcPr>
            <w:tcW w:w="8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19389D">
            <w:pPr>
              <w:pStyle w:val="16"/>
              <w:numPr>
                <w:numId w:val="0"/>
              </w:num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 xml:space="preserve">By the end of the lesson the learner should be able </w:t>
            </w:r>
          </w:p>
          <w:p w14:paraId="5127108E">
            <w:pPr>
              <w:pStyle w:val="16"/>
              <w:numPr>
                <w:ilvl w:val="0"/>
                <w:numId w:val="49"/>
              </w:num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. outline ways of enhancing fluency in reading</w:t>
            </w:r>
          </w:p>
          <w:p w14:paraId="273AD146">
            <w:pPr>
              <w:pStyle w:val="16"/>
              <w:numPr>
                <w:ilvl w:val="0"/>
                <w:numId w:val="49"/>
              </w:num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Preview a text ignoring unknown words</w:t>
            </w:r>
          </w:p>
          <w:p w14:paraId="5E2D80EF">
            <w:pPr>
              <w:pStyle w:val="16"/>
              <w:numPr>
                <w:ilvl w:val="0"/>
                <w:numId w:val="49"/>
              </w:num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Appreciate fluency in reading</w:t>
            </w:r>
          </w:p>
        </w:tc>
        <w:tc>
          <w:tcPr>
            <w:tcW w:w="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920004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The learner:</w:t>
            </w:r>
          </w:p>
          <w:p w14:paraId="4627817D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Preview a given text</w:t>
            </w:r>
          </w:p>
          <w:p w14:paraId="49C3FA6B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Scan through a text to find a word, a pair of words or a phrase in pairs or groups</w:t>
            </w:r>
          </w:p>
          <w:p w14:paraId="531D2006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Skim through articles or chapters  in a book</w:t>
            </w:r>
          </w:p>
        </w:tc>
        <w:tc>
          <w:tcPr>
            <w:tcW w:w="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39ACCC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Why is reading a text fluently important</w:t>
            </w:r>
          </w:p>
        </w:tc>
        <w:tc>
          <w:tcPr>
            <w:tcW w:w="4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CF553A">
            <w:pPr>
              <w:ind w:firstLine="110" w:firstLineChars="50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 xml:space="preserve">Skills in English </w:t>
            </w:r>
            <w:r>
              <w:rPr>
                <w:rFonts w:ascii="Times New Roman" w:hAnsi="Times New Roman" w:cs="Times New Roman"/>
              </w:rPr>
              <w:t>Learner's textbook.</w:t>
            </w:r>
          </w:p>
          <w:p w14:paraId="761B37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Dictionaries.</w:t>
            </w:r>
          </w:p>
          <w:p w14:paraId="33ED78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Teacher's Guid</w:t>
            </w:r>
          </w:p>
        </w:tc>
        <w:tc>
          <w:tcPr>
            <w:tcW w:w="4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015B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Oral </w:t>
            </w:r>
            <w:r>
              <w:rPr>
                <w:rFonts w:hint="default" w:ascii="Times New Roman" w:hAnsi="Times New Roman" w:cs="Times New Roman"/>
                <w:lang w:val="en-US"/>
              </w:rPr>
              <w:t xml:space="preserve">and aural </w:t>
            </w:r>
            <w:r>
              <w:rPr>
                <w:rFonts w:ascii="Times New Roman" w:hAnsi="Times New Roman" w:cs="Times New Roman"/>
              </w:rPr>
              <w:t>questions.</w:t>
            </w:r>
          </w:p>
          <w:p w14:paraId="21E393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Oral </w:t>
            </w:r>
            <w:r>
              <w:rPr>
                <w:rFonts w:hint="default" w:ascii="Times New Roman" w:hAnsi="Times New Roman" w:cs="Times New Roman"/>
                <w:lang w:val="en-US"/>
              </w:rPr>
              <w:t>presentation</w:t>
            </w:r>
          </w:p>
          <w:p w14:paraId="2FACC0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questions.</w:t>
            </w:r>
          </w:p>
          <w:p w14:paraId="36CE3C79">
            <w:pPr>
              <w:rPr>
                <w:rFonts w:ascii="Times New Roman" w:hAnsi="Times New Roman" w:cs="Times New Roman"/>
              </w:rPr>
            </w:pPr>
          </w:p>
          <w:p w14:paraId="2103A85A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Observation sche</w:t>
            </w:r>
            <w:r>
              <w:rPr>
                <w:rFonts w:hint="default" w:ascii="Times New Roman" w:hAnsi="Times New Roman" w:cs="Times New Roman"/>
                <w:lang w:val="en-US"/>
              </w:rPr>
              <w:t>dule</w:t>
            </w:r>
          </w:p>
        </w:tc>
        <w:tc>
          <w:tcPr>
            <w:tcW w:w="2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C3BF33">
            <w:pPr>
              <w:rPr>
                <w:rFonts w:ascii="Times New Roman" w:hAnsi="Times New Roman" w:cs="Times New Roman"/>
              </w:rPr>
            </w:pPr>
          </w:p>
        </w:tc>
      </w:tr>
      <w:tr w14:paraId="7579A0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4C02BD">
            <w:pPr>
              <w:rPr>
                <w:rFonts w:hint="default" w:ascii="Times New Roman" w:hAnsi="Times New Roman" w:cs="Times New Roman"/>
                <w:lang w:val="en-US"/>
              </w:rPr>
            </w:pPr>
          </w:p>
        </w:tc>
        <w:tc>
          <w:tcPr>
            <w:tcW w:w="1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A92AD8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3</w:t>
            </w:r>
          </w:p>
        </w:tc>
        <w:tc>
          <w:tcPr>
            <w:tcW w:w="6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0AAB76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 xml:space="preserve">Reading </w:t>
            </w:r>
          </w:p>
        </w:tc>
        <w:tc>
          <w:tcPr>
            <w:tcW w:w="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D1934F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Reading fluency</w:t>
            </w:r>
          </w:p>
        </w:tc>
        <w:tc>
          <w:tcPr>
            <w:tcW w:w="8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8302D0">
            <w:pPr>
              <w:pStyle w:val="16"/>
              <w:numPr>
                <w:numId w:val="0"/>
              </w:num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By the end of the lesson the learner should be able to:</w:t>
            </w:r>
          </w:p>
          <w:p w14:paraId="1A198850">
            <w:pPr>
              <w:pStyle w:val="16"/>
              <w:numPr>
                <w:ilvl w:val="0"/>
                <w:numId w:val="50"/>
              </w:num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. Name various ways in which one can improve fluency in reading</w:t>
            </w:r>
          </w:p>
          <w:p w14:paraId="61BDE1FA">
            <w:pPr>
              <w:pStyle w:val="16"/>
              <w:numPr>
                <w:ilvl w:val="0"/>
                <w:numId w:val="50"/>
              </w:num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Read a text at the right speed, accurately and with the right expression for effective communication</w:t>
            </w:r>
          </w:p>
          <w:p w14:paraId="03C45AE3">
            <w:pPr>
              <w:pStyle w:val="16"/>
              <w:numPr>
                <w:ilvl w:val="0"/>
                <w:numId w:val="50"/>
              </w:num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Appreciate the role of reading fluently in extensive reading</w:t>
            </w:r>
          </w:p>
        </w:tc>
        <w:tc>
          <w:tcPr>
            <w:tcW w:w="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AD87FD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Learner:</w:t>
            </w:r>
          </w:p>
          <w:p w14:paraId="69B3F2B6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Read portions of narratives in turns</w:t>
            </w:r>
          </w:p>
          <w:p w14:paraId="6DB0C1FF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Engage in timed, repeated reading for a portion of atext</w:t>
            </w:r>
          </w:p>
          <w:p w14:paraId="195AADA6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Pronounce sounds and words accurately</w:t>
            </w:r>
          </w:p>
          <w:p w14:paraId="52291ACF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Read a portion of words in groups and correct each other</w:t>
            </w:r>
          </w:p>
        </w:tc>
        <w:tc>
          <w:tcPr>
            <w:tcW w:w="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C3BFFD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How can one read a text fluently?</w:t>
            </w:r>
          </w:p>
        </w:tc>
        <w:tc>
          <w:tcPr>
            <w:tcW w:w="4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9B4AEB">
            <w:pPr>
              <w:ind w:firstLine="110" w:firstLineChars="50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 xml:space="preserve">Skills in English </w:t>
            </w:r>
            <w:r>
              <w:rPr>
                <w:rFonts w:ascii="Times New Roman" w:hAnsi="Times New Roman" w:cs="Times New Roman"/>
              </w:rPr>
              <w:t>Learner's textbook.</w:t>
            </w:r>
          </w:p>
          <w:p w14:paraId="7DCF71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Dictionaries.</w:t>
            </w:r>
          </w:p>
          <w:p w14:paraId="17C941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Teacher's Guid</w:t>
            </w:r>
          </w:p>
        </w:tc>
        <w:tc>
          <w:tcPr>
            <w:tcW w:w="4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A987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Oral </w:t>
            </w:r>
            <w:r>
              <w:rPr>
                <w:rFonts w:hint="default" w:ascii="Times New Roman" w:hAnsi="Times New Roman" w:cs="Times New Roman"/>
                <w:lang w:val="en-US"/>
              </w:rPr>
              <w:t xml:space="preserve">and aural </w:t>
            </w:r>
            <w:r>
              <w:rPr>
                <w:rFonts w:ascii="Times New Roman" w:hAnsi="Times New Roman" w:cs="Times New Roman"/>
              </w:rPr>
              <w:t>questions.</w:t>
            </w:r>
          </w:p>
          <w:p w14:paraId="30A94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Oral </w:t>
            </w:r>
            <w:r>
              <w:rPr>
                <w:rFonts w:hint="default" w:ascii="Times New Roman" w:hAnsi="Times New Roman" w:cs="Times New Roman"/>
                <w:lang w:val="en-US"/>
              </w:rPr>
              <w:t>presentation</w:t>
            </w:r>
          </w:p>
          <w:p w14:paraId="3A4356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questions.</w:t>
            </w:r>
          </w:p>
          <w:p w14:paraId="3B835DA1">
            <w:pPr>
              <w:rPr>
                <w:rFonts w:ascii="Times New Roman" w:hAnsi="Times New Roman" w:cs="Times New Roman"/>
              </w:rPr>
            </w:pPr>
          </w:p>
          <w:p w14:paraId="04F3C4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Observation sche</w:t>
            </w:r>
            <w:r>
              <w:rPr>
                <w:rFonts w:hint="default" w:ascii="Times New Roman" w:hAnsi="Times New Roman" w:cs="Times New Roman"/>
                <w:lang w:val="en-US"/>
              </w:rPr>
              <w:t>dule</w:t>
            </w:r>
          </w:p>
        </w:tc>
        <w:tc>
          <w:tcPr>
            <w:tcW w:w="2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82CF3F">
            <w:pPr>
              <w:rPr>
                <w:rFonts w:ascii="Times New Roman" w:hAnsi="Times New Roman" w:cs="Times New Roman"/>
              </w:rPr>
            </w:pPr>
          </w:p>
        </w:tc>
      </w:tr>
      <w:tr w14:paraId="01987A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1AC1E3">
            <w:pPr>
              <w:rPr>
                <w:rFonts w:hint="default" w:ascii="Times New Roman" w:hAnsi="Times New Roman" w:cs="Times New Roman"/>
                <w:lang w:val="en-US"/>
              </w:rPr>
            </w:pPr>
          </w:p>
        </w:tc>
        <w:tc>
          <w:tcPr>
            <w:tcW w:w="1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8E971D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4</w:t>
            </w:r>
          </w:p>
        </w:tc>
        <w:tc>
          <w:tcPr>
            <w:tcW w:w="6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3D8E42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Grammar in use</w:t>
            </w:r>
          </w:p>
        </w:tc>
        <w:tc>
          <w:tcPr>
            <w:tcW w:w="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C04F3A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Comparison of adverbs</w:t>
            </w:r>
          </w:p>
        </w:tc>
        <w:tc>
          <w:tcPr>
            <w:tcW w:w="8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1D979F">
            <w:pPr>
              <w:pStyle w:val="16"/>
              <w:numPr>
                <w:numId w:val="0"/>
              </w:num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By the end of the lesson the learner should be able to</w:t>
            </w:r>
          </w:p>
          <w:p w14:paraId="525BF6B8">
            <w:pPr>
              <w:pStyle w:val="16"/>
              <w:numPr>
                <w:ilvl w:val="0"/>
                <w:numId w:val="51"/>
              </w:num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. Identify the degree of comparison in adverbs</w:t>
            </w:r>
          </w:p>
          <w:p w14:paraId="47C68BCA">
            <w:pPr>
              <w:pStyle w:val="16"/>
              <w:numPr>
                <w:ilvl w:val="0"/>
                <w:numId w:val="51"/>
              </w:num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Listen to an audio clip featuring  the comparison of adverbs</w:t>
            </w:r>
          </w:p>
          <w:p w14:paraId="0816FC21">
            <w:pPr>
              <w:pStyle w:val="16"/>
              <w:numPr>
                <w:ilvl w:val="0"/>
                <w:numId w:val="51"/>
              </w:num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Appreciate the use of comparison of adverbs in communication</w:t>
            </w:r>
          </w:p>
        </w:tc>
        <w:tc>
          <w:tcPr>
            <w:tcW w:w="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E4CD83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Learner:</w:t>
            </w:r>
          </w:p>
          <w:p w14:paraId="27E9D93F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Identify positive, comparative and superlative degrees of adverbs</w:t>
            </w:r>
          </w:p>
          <w:p w14:paraId="7E0D8AC2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Practice using different adverbs in sentences</w:t>
            </w:r>
          </w:p>
          <w:p w14:paraId="0917DD34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 xml:space="preserve"> Listen to an audio clip or read a passage featurin comparison of adverbs</w:t>
            </w:r>
          </w:p>
          <w:p w14:paraId="3E866EA8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 xml:space="preserve"> </w:t>
            </w:r>
          </w:p>
          <w:p w14:paraId="5DCA4245">
            <w:pPr>
              <w:rPr>
                <w:rFonts w:hint="default" w:ascii="Times New Roman" w:hAnsi="Times New Roman" w:cs="Times New Roman"/>
                <w:lang w:val="en-US"/>
              </w:rPr>
            </w:pPr>
          </w:p>
        </w:tc>
        <w:tc>
          <w:tcPr>
            <w:tcW w:w="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A23B84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How do we compare things?</w:t>
            </w:r>
          </w:p>
        </w:tc>
        <w:tc>
          <w:tcPr>
            <w:tcW w:w="4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7EB769">
            <w:pPr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 xml:space="preserve">Skills in English </w:t>
            </w:r>
            <w:r>
              <w:rPr>
                <w:rFonts w:ascii="Times New Roman" w:hAnsi="Times New Roman" w:cs="Times New Roman"/>
              </w:rPr>
              <w:t>Learner's Textbook.</w:t>
            </w:r>
          </w:p>
          <w:p w14:paraId="355A5A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Teacher's Guide.</w:t>
            </w:r>
          </w:p>
          <w:p w14:paraId="69F1BA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  <w:p w14:paraId="326573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Audio texts.</w:t>
            </w:r>
          </w:p>
          <w:p w14:paraId="43B8B8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</w:tc>
        <w:tc>
          <w:tcPr>
            <w:tcW w:w="4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6A32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14:paraId="6F15D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  <w:p w14:paraId="51CC89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questions.</w:t>
            </w:r>
          </w:p>
          <w:p w14:paraId="7ADFBA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</w:tc>
        <w:tc>
          <w:tcPr>
            <w:tcW w:w="2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9ADA96">
            <w:pPr>
              <w:rPr>
                <w:rFonts w:ascii="Times New Roman" w:hAnsi="Times New Roman" w:cs="Times New Roman"/>
              </w:rPr>
            </w:pPr>
          </w:p>
        </w:tc>
      </w:tr>
      <w:tr w14:paraId="0F45E2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C839B2">
            <w:pPr>
              <w:rPr>
                <w:rFonts w:hint="default" w:ascii="Times New Roman" w:hAnsi="Times New Roman" w:cs="Times New Roman"/>
                <w:lang w:val="en-US"/>
              </w:rPr>
            </w:pPr>
          </w:p>
        </w:tc>
        <w:tc>
          <w:tcPr>
            <w:tcW w:w="1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DED3F9">
            <w:pPr>
              <w:rPr>
                <w:rFonts w:hint="default" w:ascii="Times New Roman" w:hAnsi="Times New Roman" w:cs="Times New Roman"/>
                <w:lang w:val="en-US"/>
              </w:rPr>
            </w:pPr>
          </w:p>
        </w:tc>
        <w:tc>
          <w:tcPr>
            <w:tcW w:w="6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370243C1">
            <w:pPr>
              <w:rPr>
                <w:rFonts w:hint="default" w:ascii="Times New Roman" w:hAnsi="Times New Roman" w:eastAsia="SimSun" w:cs="Times New Roman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Grammar in use</w:t>
            </w:r>
          </w:p>
        </w:tc>
        <w:tc>
          <w:tcPr>
            <w:tcW w:w="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A04DD9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Comparison of adverbs</w:t>
            </w:r>
          </w:p>
        </w:tc>
        <w:tc>
          <w:tcPr>
            <w:tcW w:w="8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A8C2D7">
            <w:pPr>
              <w:pStyle w:val="16"/>
              <w:numPr>
                <w:numId w:val="0"/>
              </w:num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By the end of the lesson the learner should be able to:</w:t>
            </w:r>
          </w:p>
          <w:p w14:paraId="0E987D02">
            <w:pPr>
              <w:pStyle w:val="16"/>
              <w:numPr>
                <w:ilvl w:val="0"/>
                <w:numId w:val="52"/>
              </w:num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. Identify the rules of comparison of adverbs</w:t>
            </w:r>
          </w:p>
          <w:p w14:paraId="42EC784A">
            <w:pPr>
              <w:pStyle w:val="16"/>
              <w:numPr>
                <w:ilvl w:val="0"/>
                <w:numId w:val="52"/>
              </w:num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Categorise tables using the substitution methods</w:t>
            </w:r>
          </w:p>
          <w:p w14:paraId="7F617E3F">
            <w:pPr>
              <w:pStyle w:val="16"/>
              <w:numPr>
                <w:ilvl w:val="0"/>
                <w:numId w:val="52"/>
              </w:num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Apprecciate the importance of using correct adverbs in communication</w:t>
            </w:r>
          </w:p>
          <w:p w14:paraId="1B396AE9">
            <w:pPr>
              <w:pStyle w:val="16"/>
              <w:numPr>
                <w:numId w:val="0"/>
              </w:numPr>
              <w:rPr>
                <w:rFonts w:hint="default" w:ascii="Times New Roman" w:hAnsi="Times New Roman" w:cs="Times New Roman"/>
                <w:lang w:val="en-US"/>
              </w:rPr>
            </w:pPr>
          </w:p>
        </w:tc>
        <w:tc>
          <w:tcPr>
            <w:tcW w:w="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2D27F1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Learner:</w:t>
            </w:r>
          </w:p>
          <w:p w14:paraId="66E1BA37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Discuss rules of comparison in pairs</w:t>
            </w:r>
          </w:p>
          <w:p w14:paraId="18AFB0AF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in groups correct mistakes in sentences that have comparison adverbs</w:t>
            </w:r>
          </w:p>
          <w:p w14:paraId="4B5C0787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Use substitution tables to categorise adverbs in pairs</w:t>
            </w:r>
          </w:p>
          <w:p w14:paraId="40C9BD1F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Use adverbs  of various degree in dialogue</w:t>
            </w:r>
          </w:p>
          <w:p w14:paraId="51E3775F">
            <w:pPr>
              <w:rPr>
                <w:rFonts w:hint="default" w:ascii="Times New Roman" w:hAnsi="Times New Roman" w:cs="Times New Roman"/>
                <w:lang w:val="en-US"/>
              </w:rPr>
            </w:pPr>
          </w:p>
        </w:tc>
        <w:tc>
          <w:tcPr>
            <w:tcW w:w="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FF0ADC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Which words are used to make comparison?</w:t>
            </w:r>
          </w:p>
        </w:tc>
        <w:tc>
          <w:tcPr>
            <w:tcW w:w="4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EA5F37">
            <w:pPr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 xml:space="preserve">Skills in English </w:t>
            </w:r>
            <w:r>
              <w:rPr>
                <w:rFonts w:ascii="Times New Roman" w:hAnsi="Times New Roman" w:cs="Times New Roman"/>
              </w:rPr>
              <w:t>Learner's Textbook.</w:t>
            </w:r>
          </w:p>
          <w:p w14:paraId="40FA90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Teacher's Guide.</w:t>
            </w:r>
          </w:p>
          <w:p w14:paraId="339679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  <w:p w14:paraId="4F47B6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Audio texts.</w:t>
            </w:r>
          </w:p>
          <w:p w14:paraId="029F0B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  <w:bookmarkStart w:id="0" w:name="_GoBack"/>
            <w:bookmarkEnd w:id="0"/>
          </w:p>
        </w:tc>
        <w:tc>
          <w:tcPr>
            <w:tcW w:w="4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4D39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14:paraId="0D879B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  <w:p w14:paraId="25FED1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questions.</w:t>
            </w:r>
          </w:p>
          <w:p w14:paraId="62748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</w:tc>
        <w:tc>
          <w:tcPr>
            <w:tcW w:w="2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E54FA4">
            <w:pPr>
              <w:rPr>
                <w:rFonts w:ascii="Times New Roman" w:hAnsi="Times New Roman" w:cs="Times New Roman"/>
              </w:rPr>
            </w:pPr>
          </w:p>
        </w:tc>
      </w:tr>
      <w:tr w14:paraId="30E466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CEAF42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13</w:t>
            </w:r>
          </w:p>
        </w:tc>
        <w:tc>
          <w:tcPr>
            <w:tcW w:w="4845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7006B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END OF TERM ASSESSMENT &amp; CLOSURE OF SCHOOL </w:t>
            </w:r>
          </w:p>
        </w:tc>
      </w:tr>
    </w:tbl>
    <w:p w14:paraId="46B34AA2">
      <w:pPr>
        <w:rPr>
          <w:rFonts w:ascii="Times New Roman" w:hAnsi="Times New Roman" w:cs="Times New Roman"/>
        </w:rPr>
      </w:pPr>
    </w:p>
    <w:sectPr>
      <w:pgSz w:w="15840" w:h="12240" w:orient="landscape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06448C0"/>
    <w:multiLevelType w:val="singleLevel"/>
    <w:tmpl w:val="806448C0"/>
    <w:lvl w:ilvl="0" w:tentative="0">
      <w:start w:val="1"/>
      <w:numFmt w:val="lowerLetter"/>
      <w:suff w:val="space"/>
      <w:lvlText w:val="%1)"/>
      <w:lvlJc w:val="left"/>
    </w:lvl>
  </w:abstractNum>
  <w:abstractNum w:abstractNumId="1">
    <w:nsid w:val="A4421B22"/>
    <w:multiLevelType w:val="singleLevel"/>
    <w:tmpl w:val="A4421B22"/>
    <w:lvl w:ilvl="0" w:tentative="0">
      <w:start w:val="1"/>
      <w:numFmt w:val="lowerLetter"/>
      <w:suff w:val="space"/>
      <w:lvlText w:val="%1)"/>
      <w:lvlJc w:val="left"/>
    </w:lvl>
  </w:abstractNum>
  <w:abstractNum w:abstractNumId="2">
    <w:nsid w:val="A5B3D92D"/>
    <w:multiLevelType w:val="singleLevel"/>
    <w:tmpl w:val="A5B3D92D"/>
    <w:lvl w:ilvl="0" w:tentative="0">
      <w:start w:val="1"/>
      <w:numFmt w:val="lowerLetter"/>
      <w:lvlText w:val="%1)"/>
      <w:lvlJc w:val="left"/>
      <w:pPr>
        <w:tabs>
          <w:tab w:val="left" w:pos="312"/>
        </w:tabs>
      </w:pPr>
    </w:lvl>
  </w:abstractNum>
  <w:abstractNum w:abstractNumId="3">
    <w:nsid w:val="DF00DCAA"/>
    <w:multiLevelType w:val="singleLevel"/>
    <w:tmpl w:val="DF00DCAA"/>
    <w:lvl w:ilvl="0" w:tentative="0">
      <w:start w:val="1"/>
      <w:numFmt w:val="lowerLetter"/>
      <w:suff w:val="space"/>
      <w:lvlText w:val="%1)"/>
      <w:lvlJc w:val="left"/>
    </w:lvl>
  </w:abstractNum>
  <w:abstractNum w:abstractNumId="4">
    <w:nsid w:val="00000000"/>
    <w:multiLevelType w:val="multilevel"/>
    <w:tmpl w:val="00000000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1"/>
    <w:multiLevelType w:val="multilevel"/>
    <w:tmpl w:val="00000001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2"/>
    <w:multiLevelType w:val="multilevel"/>
    <w:tmpl w:val="00000002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3"/>
    <w:multiLevelType w:val="multilevel"/>
    <w:tmpl w:val="00000003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4"/>
    <w:multiLevelType w:val="multilevel"/>
    <w:tmpl w:val="00000004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5"/>
    <w:multiLevelType w:val="multilevel"/>
    <w:tmpl w:val="00000005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6"/>
    <w:multiLevelType w:val="multilevel"/>
    <w:tmpl w:val="00000006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7"/>
    <w:multiLevelType w:val="multilevel"/>
    <w:tmpl w:val="00000007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8"/>
    <w:multiLevelType w:val="multilevel"/>
    <w:tmpl w:val="00000008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0A"/>
    <w:multiLevelType w:val="multilevel"/>
    <w:tmpl w:val="0000000A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00000B"/>
    <w:multiLevelType w:val="multilevel"/>
    <w:tmpl w:val="0000000B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000000C"/>
    <w:multiLevelType w:val="multilevel"/>
    <w:tmpl w:val="0000000C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0D"/>
    <w:multiLevelType w:val="multilevel"/>
    <w:tmpl w:val="0000000D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000000E"/>
    <w:multiLevelType w:val="multilevel"/>
    <w:tmpl w:val="0000000E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0F"/>
    <w:multiLevelType w:val="multilevel"/>
    <w:tmpl w:val="0000000F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0000010"/>
    <w:multiLevelType w:val="multilevel"/>
    <w:tmpl w:val="00000010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0000012"/>
    <w:multiLevelType w:val="multilevel"/>
    <w:tmpl w:val="00000012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00000014"/>
    <w:multiLevelType w:val="multilevel"/>
    <w:tmpl w:val="00000014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0000015"/>
    <w:multiLevelType w:val="multilevel"/>
    <w:tmpl w:val="00000015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00000016"/>
    <w:multiLevelType w:val="multilevel"/>
    <w:tmpl w:val="00000016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0000017"/>
    <w:multiLevelType w:val="multilevel"/>
    <w:tmpl w:val="00000017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0000018"/>
    <w:multiLevelType w:val="multilevel"/>
    <w:tmpl w:val="00000018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00000019"/>
    <w:multiLevelType w:val="multilevel"/>
    <w:tmpl w:val="00000019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0000001B"/>
    <w:multiLevelType w:val="multilevel"/>
    <w:tmpl w:val="0000001B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0000001C"/>
    <w:multiLevelType w:val="multilevel"/>
    <w:tmpl w:val="0000001C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0000001D"/>
    <w:multiLevelType w:val="multilevel"/>
    <w:tmpl w:val="0000001D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0000001E"/>
    <w:multiLevelType w:val="multilevel"/>
    <w:tmpl w:val="0000001E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0000001F"/>
    <w:multiLevelType w:val="multilevel"/>
    <w:tmpl w:val="0000001F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00000020"/>
    <w:multiLevelType w:val="multilevel"/>
    <w:tmpl w:val="00000020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00000021"/>
    <w:multiLevelType w:val="multilevel"/>
    <w:tmpl w:val="00000021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00000023"/>
    <w:multiLevelType w:val="multilevel"/>
    <w:tmpl w:val="00000023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00000024"/>
    <w:multiLevelType w:val="multilevel"/>
    <w:tmpl w:val="00000024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00000025"/>
    <w:multiLevelType w:val="multilevel"/>
    <w:tmpl w:val="00000025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00000027"/>
    <w:multiLevelType w:val="multilevel"/>
    <w:tmpl w:val="00000027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00000029"/>
    <w:multiLevelType w:val="multilevel"/>
    <w:tmpl w:val="00000029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000002A"/>
    <w:multiLevelType w:val="multilevel"/>
    <w:tmpl w:val="0000002A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0000002B"/>
    <w:multiLevelType w:val="multilevel"/>
    <w:tmpl w:val="0000002B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000002C"/>
    <w:multiLevelType w:val="multilevel"/>
    <w:tmpl w:val="0000002C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0000002D"/>
    <w:multiLevelType w:val="multilevel"/>
    <w:tmpl w:val="0000002D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0000002E"/>
    <w:multiLevelType w:val="multilevel"/>
    <w:tmpl w:val="0000002E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0000002F"/>
    <w:multiLevelType w:val="multilevel"/>
    <w:tmpl w:val="0000002F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00000030"/>
    <w:multiLevelType w:val="multilevel"/>
    <w:tmpl w:val="00000030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0EC9512A"/>
    <w:multiLevelType w:val="singleLevel"/>
    <w:tmpl w:val="0EC9512A"/>
    <w:lvl w:ilvl="0" w:tentative="0">
      <w:start w:val="1"/>
      <w:numFmt w:val="lowerLetter"/>
      <w:lvlText w:val="%1)"/>
      <w:lvlJc w:val="left"/>
      <w:pPr>
        <w:tabs>
          <w:tab w:val="left" w:pos="312"/>
        </w:tabs>
      </w:pPr>
    </w:lvl>
  </w:abstractNum>
  <w:abstractNum w:abstractNumId="47">
    <w:nsid w:val="1CA5B89A"/>
    <w:multiLevelType w:val="singleLevel"/>
    <w:tmpl w:val="1CA5B89A"/>
    <w:lvl w:ilvl="0" w:tentative="0">
      <w:start w:val="1"/>
      <w:numFmt w:val="lowerLetter"/>
      <w:lvlText w:val="%1)"/>
      <w:lvlJc w:val="left"/>
      <w:pPr>
        <w:tabs>
          <w:tab w:val="left" w:pos="312"/>
        </w:tabs>
      </w:pPr>
    </w:lvl>
  </w:abstractNum>
  <w:abstractNum w:abstractNumId="48">
    <w:nsid w:val="275D0CAD"/>
    <w:multiLevelType w:val="singleLevel"/>
    <w:tmpl w:val="275D0CAD"/>
    <w:lvl w:ilvl="0" w:tentative="0">
      <w:start w:val="1"/>
      <w:numFmt w:val="lowerLetter"/>
      <w:suff w:val="space"/>
      <w:lvlText w:val="%1)"/>
      <w:lvlJc w:val="left"/>
    </w:lvl>
  </w:abstractNum>
  <w:abstractNum w:abstractNumId="49">
    <w:nsid w:val="31EF7710"/>
    <w:multiLevelType w:val="singleLevel"/>
    <w:tmpl w:val="31EF7710"/>
    <w:lvl w:ilvl="0" w:tentative="0">
      <w:start w:val="1"/>
      <w:numFmt w:val="lowerLetter"/>
      <w:lvlText w:val="%1)"/>
      <w:lvlJc w:val="left"/>
      <w:pPr>
        <w:tabs>
          <w:tab w:val="left" w:pos="312"/>
        </w:tabs>
      </w:pPr>
    </w:lvl>
  </w:abstractNum>
  <w:abstractNum w:abstractNumId="50">
    <w:nsid w:val="3636D06E"/>
    <w:multiLevelType w:val="singleLevel"/>
    <w:tmpl w:val="3636D06E"/>
    <w:lvl w:ilvl="0" w:tentative="0">
      <w:start w:val="1"/>
      <w:numFmt w:val="lowerLetter"/>
      <w:suff w:val="space"/>
      <w:lvlText w:val="%1)"/>
      <w:lvlJc w:val="left"/>
    </w:lvl>
  </w:abstractNum>
  <w:abstractNum w:abstractNumId="51">
    <w:nsid w:val="48D4B40D"/>
    <w:multiLevelType w:val="singleLevel"/>
    <w:tmpl w:val="48D4B40D"/>
    <w:lvl w:ilvl="0" w:tentative="0">
      <w:start w:val="1"/>
      <w:numFmt w:val="lowerLetter"/>
      <w:lvlText w:val="%1]"/>
      <w:lvlJc w:val="left"/>
      <w:pPr>
        <w:tabs>
          <w:tab w:val="left" w:pos="312"/>
        </w:tabs>
      </w:pPr>
    </w:lvl>
  </w:abstractNum>
  <w:num w:numId="1">
    <w:abstractNumId w:val="31"/>
  </w:num>
  <w:num w:numId="2">
    <w:abstractNumId w:val="7"/>
  </w:num>
  <w:num w:numId="3">
    <w:abstractNumId w:val="28"/>
  </w:num>
  <w:num w:numId="4">
    <w:abstractNumId w:val="20"/>
  </w:num>
  <w:num w:numId="5">
    <w:abstractNumId w:val="27"/>
  </w:num>
  <w:num w:numId="6">
    <w:abstractNumId w:val="32"/>
  </w:num>
  <w:num w:numId="7">
    <w:abstractNumId w:val="39"/>
  </w:num>
  <w:num w:numId="8">
    <w:abstractNumId w:val="37"/>
  </w:num>
  <w:num w:numId="9">
    <w:abstractNumId w:val="40"/>
  </w:num>
  <w:num w:numId="10">
    <w:abstractNumId w:val="30"/>
  </w:num>
  <w:num w:numId="11">
    <w:abstractNumId w:val="43"/>
  </w:num>
  <w:num w:numId="12">
    <w:abstractNumId w:val="17"/>
  </w:num>
  <w:num w:numId="13">
    <w:abstractNumId w:val="6"/>
  </w:num>
  <w:num w:numId="14">
    <w:abstractNumId w:val="51"/>
  </w:num>
  <w:num w:numId="15">
    <w:abstractNumId w:val="22"/>
  </w:num>
  <w:num w:numId="16">
    <w:abstractNumId w:val="0"/>
  </w:num>
  <w:num w:numId="17">
    <w:abstractNumId w:val="29"/>
  </w:num>
  <w:num w:numId="18">
    <w:abstractNumId w:val="1"/>
  </w:num>
  <w:num w:numId="19">
    <w:abstractNumId w:val="41"/>
  </w:num>
  <w:num w:numId="20">
    <w:abstractNumId w:val="13"/>
  </w:num>
  <w:num w:numId="21">
    <w:abstractNumId w:val="36"/>
  </w:num>
  <w:num w:numId="22">
    <w:abstractNumId w:val="10"/>
  </w:num>
  <w:num w:numId="23">
    <w:abstractNumId w:val="25"/>
  </w:num>
  <w:num w:numId="24">
    <w:abstractNumId w:val="15"/>
  </w:num>
  <w:num w:numId="25">
    <w:abstractNumId w:val="18"/>
  </w:num>
  <w:num w:numId="26">
    <w:abstractNumId w:val="34"/>
  </w:num>
  <w:num w:numId="27">
    <w:abstractNumId w:val="26"/>
  </w:num>
  <w:num w:numId="28">
    <w:abstractNumId w:val="3"/>
  </w:num>
  <w:num w:numId="29">
    <w:abstractNumId w:val="12"/>
  </w:num>
  <w:num w:numId="30">
    <w:abstractNumId w:val="38"/>
  </w:num>
  <w:num w:numId="31">
    <w:abstractNumId w:val="8"/>
  </w:num>
  <w:num w:numId="32">
    <w:abstractNumId w:val="44"/>
  </w:num>
  <w:num w:numId="33">
    <w:abstractNumId w:val="11"/>
  </w:num>
  <w:num w:numId="34">
    <w:abstractNumId w:val="23"/>
  </w:num>
  <w:num w:numId="35">
    <w:abstractNumId w:val="33"/>
  </w:num>
  <w:num w:numId="36">
    <w:abstractNumId w:val="21"/>
  </w:num>
  <w:num w:numId="37">
    <w:abstractNumId w:val="45"/>
  </w:num>
  <w:num w:numId="38">
    <w:abstractNumId w:val="4"/>
  </w:num>
  <w:num w:numId="39">
    <w:abstractNumId w:val="5"/>
  </w:num>
  <w:num w:numId="40">
    <w:abstractNumId w:val="14"/>
  </w:num>
  <w:num w:numId="41">
    <w:abstractNumId w:val="16"/>
  </w:num>
  <w:num w:numId="42">
    <w:abstractNumId w:val="35"/>
  </w:num>
  <w:num w:numId="43">
    <w:abstractNumId w:val="19"/>
  </w:num>
  <w:num w:numId="44">
    <w:abstractNumId w:val="42"/>
  </w:num>
  <w:num w:numId="45">
    <w:abstractNumId w:val="9"/>
  </w:num>
  <w:num w:numId="46">
    <w:abstractNumId w:val="48"/>
  </w:num>
  <w:num w:numId="47">
    <w:abstractNumId w:val="24"/>
  </w:num>
  <w:num w:numId="48">
    <w:abstractNumId w:val="50"/>
  </w:num>
  <w:num w:numId="49">
    <w:abstractNumId w:val="2"/>
  </w:num>
  <w:num w:numId="50">
    <w:abstractNumId w:val="46"/>
  </w:num>
  <w:num w:numId="51">
    <w:abstractNumId w:val="47"/>
  </w:num>
  <w:num w:numId="52">
    <w:abstractNumId w:val="4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291A0D0C"/>
    <w:rsid w:val="2BC7145E"/>
    <w:rsid w:val="2C4459DF"/>
    <w:rsid w:val="2D0B4E60"/>
    <w:rsid w:val="485F58C0"/>
    <w:rsid w:val="4C862E17"/>
    <w:rsid w:val="5B705D94"/>
    <w:rsid w:val="7C3C6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SimSun" w:cs="SimSu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99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qFormat="1"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SimSun" w:cs="SimSun"/>
      <w:sz w:val="22"/>
      <w:szCs w:val="22"/>
      <w:lang w:val="en-US" w:eastAsia="en-US" w:bidi="ar-SA"/>
    </w:rPr>
  </w:style>
  <w:style w:type="character" w:default="1" w:styleId="2">
    <w:name w:val="Default Paragraph Font"/>
    <w:qFormat/>
    <w:uiPriority w:val="1"/>
  </w:style>
  <w:style w:type="table" w:default="1" w:styleId="3">
    <w:name w:val="Normal Table"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5"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5">
    <w:name w:val="header"/>
    <w:basedOn w:val="1"/>
    <w:link w:val="14"/>
    <w:uiPriority w:val="99"/>
    <w:pPr>
      <w:tabs>
        <w:tab w:val="center" w:pos="4513"/>
        <w:tab w:val="right" w:pos="9026"/>
      </w:tabs>
      <w:spacing w:after="0" w:line="240" w:lineRule="auto"/>
    </w:pPr>
  </w:style>
  <w:style w:type="table" w:styleId="6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7">
    <w:name w:val="Medium Grid 3"/>
    <w:basedOn w:val="3"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8">
    <w:name w:val="Medium Grid 3 Accent 1"/>
    <w:basedOn w:val="3"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9">
    <w:name w:val="Medium Grid 3 Accent 2"/>
    <w:basedOn w:val="3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10">
    <w:name w:val="Medium Grid 3 Accent 3"/>
    <w:basedOn w:val="3"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11">
    <w:name w:val="Medium Grid 3 Accent 4"/>
    <w:basedOn w:val="3"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12">
    <w:name w:val="Medium Grid 3 Accent 5"/>
    <w:basedOn w:val="3"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13">
    <w:name w:val="Medium Grid 3 Accent 6"/>
    <w:basedOn w:val="3"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character" w:customStyle="1" w:styleId="14">
    <w:name w:val="Header Char_af992701-2c66-4ebc-ae1e-5ca308264cce"/>
    <w:basedOn w:val="2"/>
    <w:link w:val="5"/>
    <w:uiPriority w:val="99"/>
  </w:style>
  <w:style w:type="character" w:customStyle="1" w:styleId="15">
    <w:name w:val="Footer Char_695b4379-27b1-474d-885c-0ea8a0a6cf1f"/>
    <w:basedOn w:val="2"/>
    <w:link w:val="4"/>
    <w:uiPriority w:val="99"/>
  </w:style>
  <w:style w:type="paragraph" w:styleId="16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37</Pages>
  <Words>7049</Words>
  <Characters>39278</Characters>
  <Paragraphs>1433</Paragraphs>
  <TotalTime>73</TotalTime>
  <ScaleCrop>false</ScaleCrop>
  <LinksUpToDate>false</LinksUpToDate>
  <CharactersWithSpaces>45142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2023-03-02T05:32:00Z</dcterms:created>
  <dc:creator>rashfordstanmucheru@gmail.com</dc:creator>
  <cp:lastModifiedBy>LYDIAH</cp:lastModifiedBy>
  <dcterms:modified xsi:type="dcterms:W3CDTF">2025-01-09T21:21:14Z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441E931B1A9F4ACB96B8BD168A3DC5DA_13</vt:lpwstr>
  </property>
  <property fmtid="{D5CDD505-2E9C-101B-9397-08002B2CF9AE}" pid="3" name="KSOProductBuildVer">
    <vt:lpwstr>2057-12.2.0.18283</vt:lpwstr>
  </property>
</Properties>
</file>